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0D4A" w:rsidRPr="009136C5" w:rsidRDefault="004212C7" w:rsidP="00A90D4A">
      <w:pPr>
        <w:pStyle w:val="sche22"/>
        <w:spacing w:before="120" w:after="120"/>
        <w:jc w:val="left"/>
        <w:rPr>
          <w:sz w:val="24"/>
          <w:lang w:val="it-IT"/>
        </w:rPr>
      </w:pPr>
      <w:r>
        <w:rPr>
          <w:sz w:val="24"/>
          <w:lang w:val="it-IT"/>
        </w:rPr>
        <w:t xml:space="preserve"> </w:t>
      </w:r>
    </w:p>
    <w:p w:rsidR="00A90D4A" w:rsidRPr="009136C5" w:rsidRDefault="00A90D4A" w:rsidP="00A90D4A">
      <w:pPr>
        <w:pStyle w:val="sche22"/>
        <w:spacing w:before="120" w:after="120"/>
        <w:jc w:val="left"/>
        <w:rPr>
          <w:sz w:val="24"/>
          <w:lang w:val="it-IT"/>
        </w:rPr>
      </w:pPr>
    </w:p>
    <w:p w:rsidR="00D255D4" w:rsidRDefault="00D255D4" w:rsidP="00D255D4">
      <w:pPr>
        <w:jc w:val="center"/>
        <w:rPr>
          <w:rFonts w:ascii="Calibri" w:hAnsi="Calibri" w:cs="Calibri"/>
          <w:b/>
          <w:sz w:val="44"/>
          <w:szCs w:val="44"/>
        </w:rPr>
      </w:pPr>
      <w:r>
        <w:rPr>
          <w:rFonts w:ascii="Calibri" w:hAnsi="Calibri" w:cs="Calibri"/>
          <w:b/>
          <w:noProof/>
          <w:sz w:val="44"/>
          <w:szCs w:val="44"/>
        </w:rPr>
        <w:drawing>
          <wp:inline distT="0" distB="0" distL="0" distR="0">
            <wp:extent cx="666750" cy="885825"/>
            <wp:effectExtent l="19050" t="0" r="0" b="0"/>
            <wp:docPr id="2" name="Immagine 1" descr="pazza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pazzano"/>
                    <pic:cNvPicPr>
                      <a:picLocks noChangeAspect="1" noChangeArrowheads="1"/>
                    </pic:cNvPicPr>
                  </pic:nvPicPr>
                  <pic:blipFill>
                    <a:blip r:embed="rId6" cstate="print"/>
                    <a:srcRect/>
                    <a:stretch>
                      <a:fillRect/>
                    </a:stretch>
                  </pic:blipFill>
                  <pic:spPr bwMode="auto">
                    <a:xfrm>
                      <a:off x="0" y="0"/>
                      <a:ext cx="666750" cy="885825"/>
                    </a:xfrm>
                    <a:prstGeom prst="rect">
                      <a:avLst/>
                    </a:prstGeom>
                    <a:noFill/>
                    <a:ln w="9525">
                      <a:noFill/>
                      <a:miter lim="800000"/>
                      <a:headEnd/>
                      <a:tailEnd/>
                    </a:ln>
                  </pic:spPr>
                </pic:pic>
              </a:graphicData>
            </a:graphic>
          </wp:inline>
        </w:drawing>
      </w:r>
    </w:p>
    <w:p w:rsidR="00D255D4" w:rsidRPr="001826F5" w:rsidRDefault="00D255D4" w:rsidP="00D255D4">
      <w:pPr>
        <w:jc w:val="center"/>
        <w:rPr>
          <w:b/>
        </w:rPr>
      </w:pPr>
      <w:r w:rsidRPr="001826F5">
        <w:rPr>
          <w:b/>
        </w:rPr>
        <w:t xml:space="preserve">COMUNE </w:t>
      </w:r>
      <w:proofErr w:type="spellStart"/>
      <w:r w:rsidRPr="001826F5">
        <w:rPr>
          <w:b/>
        </w:rPr>
        <w:t>DI</w:t>
      </w:r>
      <w:proofErr w:type="spellEnd"/>
      <w:r w:rsidRPr="001826F5">
        <w:rPr>
          <w:b/>
        </w:rPr>
        <w:t xml:space="preserve"> PAZZANO</w:t>
      </w:r>
    </w:p>
    <w:p w:rsidR="00D255D4" w:rsidRPr="001826F5" w:rsidRDefault="00D255D4" w:rsidP="00D255D4">
      <w:pPr>
        <w:jc w:val="center"/>
        <w:rPr>
          <w:b/>
          <w:sz w:val="16"/>
          <w:szCs w:val="16"/>
        </w:rPr>
      </w:pPr>
      <w:r w:rsidRPr="001826F5">
        <w:rPr>
          <w:b/>
          <w:sz w:val="16"/>
          <w:szCs w:val="16"/>
        </w:rPr>
        <w:t>( Provincia di Reggio Calabria )</w:t>
      </w:r>
    </w:p>
    <w:p w:rsidR="00D255D4" w:rsidRPr="001D4823" w:rsidRDefault="00750DCB" w:rsidP="00D255D4">
      <w:pPr>
        <w:jc w:val="center"/>
        <w:rPr>
          <w:b/>
        </w:rPr>
      </w:pPr>
      <w:hyperlink r:id="rId7" w:history="1">
        <w:r w:rsidR="00D255D4" w:rsidRPr="00497BAA">
          <w:rPr>
            <w:rStyle w:val="Collegamentoipertestuale"/>
          </w:rPr>
          <w:t>www.comune.pazzano.rc.it</w:t>
        </w:r>
      </w:hyperlink>
    </w:p>
    <w:p w:rsidR="00D255D4" w:rsidRPr="001826F5" w:rsidRDefault="00D255D4" w:rsidP="00D255D4">
      <w:pPr>
        <w:jc w:val="center"/>
        <w:rPr>
          <w:b/>
        </w:rPr>
      </w:pPr>
      <w:r w:rsidRPr="001826F5">
        <w:rPr>
          <w:b/>
        </w:rPr>
        <w:t xml:space="preserve">SERVIZIO </w:t>
      </w:r>
      <w:r>
        <w:rPr>
          <w:b/>
        </w:rPr>
        <w:t>TECNICO MANUTENTIVO</w:t>
      </w:r>
    </w:p>
    <w:p w:rsidR="00D255D4" w:rsidRPr="00015E53" w:rsidRDefault="00D255D4" w:rsidP="00D255D4">
      <w:pPr>
        <w:pStyle w:val="Titolo"/>
        <w:rPr>
          <w:b w:val="0"/>
          <w:color w:val="000000"/>
          <w:sz w:val="18"/>
          <w:szCs w:val="18"/>
        </w:rPr>
      </w:pPr>
      <w:r w:rsidRPr="00015E53">
        <w:rPr>
          <w:b w:val="0"/>
          <w:color w:val="000000"/>
          <w:sz w:val="18"/>
          <w:szCs w:val="18"/>
        </w:rPr>
        <w:t xml:space="preserve">PEC: </w:t>
      </w:r>
      <w:hyperlink r:id="rId8" w:history="1">
        <w:r w:rsidRPr="00015E53">
          <w:rPr>
            <w:rStyle w:val="Collegamentoipertestuale"/>
            <w:b w:val="0"/>
            <w:color w:val="000000"/>
            <w:sz w:val="18"/>
            <w:szCs w:val="18"/>
          </w:rPr>
          <w:t>serviziotecnico@pec.comune.pazzano.rc.it</w:t>
        </w:r>
      </w:hyperlink>
    </w:p>
    <w:p w:rsidR="00D255D4" w:rsidRDefault="00D255D4" w:rsidP="00D255D4">
      <w:pPr>
        <w:pStyle w:val="Titolo"/>
        <w:rPr>
          <w:sz w:val="22"/>
          <w:szCs w:val="22"/>
        </w:rPr>
      </w:pPr>
      <w:r w:rsidRPr="00015E53">
        <w:rPr>
          <w:b w:val="0"/>
          <w:color w:val="000000"/>
          <w:sz w:val="18"/>
          <w:szCs w:val="18"/>
        </w:rPr>
        <w:t>MAIL: serviziotecnicomanut@libero.it</w:t>
      </w:r>
      <w:r w:rsidRPr="001B072E">
        <w:rPr>
          <w:sz w:val="22"/>
          <w:szCs w:val="22"/>
        </w:rPr>
        <w:t xml:space="preserve"> </w:t>
      </w:r>
    </w:p>
    <w:p w:rsidR="00D255D4" w:rsidRPr="00061481" w:rsidRDefault="00D255D4" w:rsidP="00061481">
      <w:pPr>
        <w:spacing w:line="360" w:lineRule="auto"/>
        <w:jc w:val="right"/>
        <w:rPr>
          <w:rFonts w:ascii="Arial" w:hAnsi="Arial" w:cs="Arial"/>
          <w:sz w:val="22"/>
          <w:szCs w:val="22"/>
        </w:rPr>
      </w:pPr>
      <w:r>
        <w:rPr>
          <w:rFonts w:ascii="Arial" w:hAnsi="Arial" w:cs="Arial"/>
          <w:sz w:val="22"/>
          <w:szCs w:val="22"/>
        </w:rPr>
        <w:t xml:space="preserve"> </w:t>
      </w:r>
    </w:p>
    <w:p w:rsidR="00D255D4" w:rsidRPr="00EA1484" w:rsidRDefault="00D255D4" w:rsidP="00D255D4">
      <w:pPr>
        <w:jc w:val="center"/>
        <w:rPr>
          <w:sz w:val="36"/>
        </w:rPr>
      </w:pPr>
      <w:r w:rsidRPr="00EA1484">
        <w:rPr>
          <w:sz w:val="36"/>
        </w:rPr>
        <w:t>AVVISO</w:t>
      </w:r>
    </w:p>
    <w:p w:rsidR="00D255D4" w:rsidRDefault="00D255D4" w:rsidP="00D255D4">
      <w:pPr>
        <w:pBdr>
          <w:top w:val="single" w:sz="4" w:space="1" w:color="auto"/>
          <w:left w:val="single" w:sz="4" w:space="4" w:color="auto"/>
          <w:bottom w:val="single" w:sz="4" w:space="1" w:color="auto"/>
          <w:right w:val="single" w:sz="4" w:space="4" w:color="auto"/>
        </w:pBdr>
        <w:shd w:val="clear" w:color="auto" w:fill="FFFF99"/>
        <w:jc w:val="center"/>
        <w:rPr>
          <w:b/>
          <w:sz w:val="24"/>
        </w:rPr>
      </w:pPr>
      <w:r w:rsidRPr="00BE0475">
        <w:rPr>
          <w:b/>
          <w:sz w:val="24"/>
        </w:rPr>
        <w:t xml:space="preserve">INDAGINE </w:t>
      </w:r>
      <w:proofErr w:type="spellStart"/>
      <w:r w:rsidRPr="00BE0475">
        <w:rPr>
          <w:b/>
          <w:sz w:val="24"/>
        </w:rPr>
        <w:t>DI</w:t>
      </w:r>
      <w:proofErr w:type="spellEnd"/>
      <w:r w:rsidRPr="00BE0475">
        <w:rPr>
          <w:b/>
          <w:sz w:val="24"/>
        </w:rPr>
        <w:t xml:space="preserve"> MERCATO PER L’INDIVIDUAZIONE DELLE DITTE DA INVITARE ALLA PROCEDURA NEGOZIATA AI SENSI DELL’ART. 36, COMMA 2, </w:t>
      </w:r>
      <w:proofErr w:type="spellStart"/>
      <w:r w:rsidRPr="00BE0475">
        <w:rPr>
          <w:b/>
          <w:sz w:val="24"/>
        </w:rPr>
        <w:t>LETT</w:t>
      </w:r>
      <w:proofErr w:type="spellEnd"/>
      <w:r w:rsidRPr="00BE0475">
        <w:rPr>
          <w:b/>
          <w:sz w:val="24"/>
        </w:rPr>
        <w:t xml:space="preserve">. B) DEL D. LGS. 50/2016 PER L’AFFIDAMENTO DEI LAVORI </w:t>
      </w:r>
      <w:proofErr w:type="spellStart"/>
      <w:r w:rsidRPr="00BE0475">
        <w:rPr>
          <w:b/>
          <w:sz w:val="24"/>
        </w:rPr>
        <w:t>DI</w:t>
      </w:r>
      <w:proofErr w:type="spellEnd"/>
      <w:r w:rsidRPr="00BE0475">
        <w:rPr>
          <w:b/>
          <w:sz w:val="24"/>
        </w:rPr>
        <w:t>:</w:t>
      </w:r>
    </w:p>
    <w:p w:rsidR="00D255D4" w:rsidRDefault="00D255D4" w:rsidP="00D255D4">
      <w:pPr>
        <w:pBdr>
          <w:top w:val="single" w:sz="4" w:space="1" w:color="auto"/>
          <w:left w:val="single" w:sz="4" w:space="4" w:color="auto"/>
          <w:bottom w:val="single" w:sz="4" w:space="1" w:color="auto"/>
          <w:right w:val="single" w:sz="4" w:space="4" w:color="auto"/>
        </w:pBdr>
        <w:shd w:val="clear" w:color="auto" w:fill="FFFF99"/>
        <w:jc w:val="center"/>
        <w:rPr>
          <w:b/>
          <w:sz w:val="24"/>
        </w:rPr>
      </w:pPr>
      <w:r>
        <w:rPr>
          <w:b/>
          <w:sz w:val="24"/>
        </w:rPr>
        <w:t xml:space="preserve">“ RIQUALIFICAZIONE AMBIENTALE DELL’AREA FONTANA VECCHIA” </w:t>
      </w:r>
    </w:p>
    <w:p w:rsidR="00D255D4" w:rsidRPr="00137F1C" w:rsidRDefault="00D255D4" w:rsidP="00137F1C">
      <w:pPr>
        <w:pBdr>
          <w:top w:val="single" w:sz="4" w:space="1" w:color="auto"/>
          <w:left w:val="single" w:sz="4" w:space="4" w:color="auto"/>
          <w:bottom w:val="single" w:sz="4" w:space="1" w:color="auto"/>
          <w:right w:val="single" w:sz="4" w:space="4" w:color="auto"/>
        </w:pBdr>
        <w:shd w:val="clear" w:color="auto" w:fill="FFFF99"/>
        <w:jc w:val="center"/>
        <w:rPr>
          <w:b/>
          <w:sz w:val="24"/>
        </w:rPr>
      </w:pPr>
      <w:r>
        <w:rPr>
          <w:b/>
          <w:sz w:val="24"/>
        </w:rPr>
        <w:t>CIG ZF41C96E5C CUP B76G16000490003</w:t>
      </w:r>
    </w:p>
    <w:p w:rsidR="00D255D4" w:rsidRDefault="00D255D4" w:rsidP="00D255D4">
      <w:pPr>
        <w:jc w:val="center"/>
        <w:rPr>
          <w:rFonts w:ascii="MS Gothic" w:eastAsia="MS Gothic" w:hAnsi="MS Gothic"/>
          <w:sz w:val="24"/>
        </w:rPr>
      </w:pPr>
      <w:r w:rsidRPr="00EA1484">
        <w:rPr>
          <w:rFonts w:ascii="MS Gothic" w:eastAsia="MS Gothic" w:hAnsi="MS Gothic" w:hint="eastAsia"/>
          <w:sz w:val="24"/>
        </w:rPr>
        <w:t>✧</w:t>
      </w:r>
    </w:p>
    <w:p w:rsidR="00D255D4" w:rsidRPr="00197042" w:rsidRDefault="00D255D4" w:rsidP="00D255D4">
      <w:pPr>
        <w:jc w:val="center"/>
      </w:pPr>
    </w:p>
    <w:p w:rsidR="00D255D4" w:rsidRPr="00197042" w:rsidRDefault="00D255D4" w:rsidP="00D255D4">
      <w:pPr>
        <w:jc w:val="center"/>
        <w:rPr>
          <w:b/>
        </w:rPr>
      </w:pPr>
      <w:r w:rsidRPr="00197042">
        <w:rPr>
          <w:b/>
        </w:rPr>
        <w:t>IL RESPONSABILE DEL PROCEDIMENTO</w:t>
      </w:r>
    </w:p>
    <w:p w:rsidR="00D255D4" w:rsidRPr="00197042" w:rsidRDefault="00D255D4" w:rsidP="00D255D4">
      <w:pPr>
        <w:jc w:val="center"/>
        <w:rPr>
          <w:b/>
        </w:rPr>
      </w:pPr>
    </w:p>
    <w:p w:rsidR="00D255D4" w:rsidRPr="00197042" w:rsidRDefault="00D255D4" w:rsidP="00D255D4">
      <w:pPr>
        <w:jc w:val="both"/>
      </w:pPr>
      <w:r w:rsidRPr="00197042">
        <w:rPr>
          <w:b/>
        </w:rPr>
        <w:t xml:space="preserve">VISTO </w:t>
      </w:r>
      <w:r w:rsidRPr="00197042">
        <w:t xml:space="preserve">l’art. 36, comma 2, lett. b) del D. </w:t>
      </w:r>
      <w:proofErr w:type="spellStart"/>
      <w:r w:rsidRPr="00197042">
        <w:t>Lgs</w:t>
      </w:r>
      <w:proofErr w:type="spellEnd"/>
      <w:r w:rsidRPr="00197042">
        <w:t>. 50/2016;</w:t>
      </w:r>
    </w:p>
    <w:p w:rsidR="00D255D4" w:rsidRPr="00197042" w:rsidRDefault="00D255D4" w:rsidP="00D255D4">
      <w:pPr>
        <w:jc w:val="both"/>
        <w:rPr>
          <w:b/>
        </w:rPr>
      </w:pPr>
    </w:p>
    <w:p w:rsidR="00D255D4" w:rsidRPr="00197042" w:rsidRDefault="00D255D4" w:rsidP="00D255D4">
      <w:pPr>
        <w:jc w:val="both"/>
      </w:pPr>
      <w:r w:rsidRPr="00197042">
        <w:rPr>
          <w:b/>
        </w:rPr>
        <w:t>VISTA</w:t>
      </w:r>
      <w:r w:rsidRPr="00197042">
        <w:t xml:space="preserve"> la determinazione a contrarre n. </w:t>
      </w:r>
      <w:r w:rsidR="00920262">
        <w:rPr>
          <w:u w:val="single"/>
        </w:rPr>
        <w:t xml:space="preserve">044 </w:t>
      </w:r>
      <w:r w:rsidRPr="00197042">
        <w:t xml:space="preserve">del </w:t>
      </w:r>
      <w:r w:rsidR="00920262">
        <w:rPr>
          <w:u w:val="single"/>
        </w:rPr>
        <w:t xml:space="preserve">06/03/2017 </w:t>
      </w:r>
      <w:r w:rsidRPr="00197042">
        <w:t>di approvazione della seguente procedura;</w:t>
      </w:r>
    </w:p>
    <w:p w:rsidR="00D255D4" w:rsidRPr="00197042" w:rsidRDefault="00D255D4" w:rsidP="00D255D4">
      <w:pPr>
        <w:jc w:val="both"/>
      </w:pPr>
    </w:p>
    <w:p w:rsidR="00D255D4" w:rsidRPr="00197042" w:rsidRDefault="00D255D4" w:rsidP="00D255D4">
      <w:pPr>
        <w:jc w:val="both"/>
      </w:pPr>
      <w:r w:rsidRPr="00197042">
        <w:rPr>
          <w:b/>
        </w:rPr>
        <w:t>VISTA</w:t>
      </w:r>
      <w:r w:rsidRPr="00197042">
        <w:t xml:space="preserve"> la </w:t>
      </w:r>
      <w:proofErr w:type="spellStart"/>
      <w:r w:rsidRPr="00197042">
        <w:t>D.G.C</w:t>
      </w:r>
      <w:r w:rsidRPr="00563206">
        <w:t>.</w:t>
      </w:r>
      <w:proofErr w:type="spellEnd"/>
      <w:r w:rsidRPr="00563206">
        <w:t xml:space="preserve"> n. </w:t>
      </w:r>
      <w:r w:rsidR="00563206" w:rsidRPr="00563206">
        <w:t xml:space="preserve">63 </w:t>
      </w:r>
      <w:r w:rsidRPr="00563206">
        <w:t xml:space="preserve"> del </w:t>
      </w:r>
      <w:r w:rsidR="00563206" w:rsidRPr="00563206">
        <w:t>30.12.2016</w:t>
      </w:r>
      <w:r w:rsidRPr="00563206">
        <w:t xml:space="preserve"> di approvazione</w:t>
      </w:r>
      <w:r w:rsidRPr="00197042">
        <w:t xml:space="preserve"> del progetto esecutivo dei lavori di cui trattasi;</w:t>
      </w:r>
    </w:p>
    <w:p w:rsidR="00D255D4" w:rsidRPr="00197042" w:rsidRDefault="00D255D4" w:rsidP="00D255D4">
      <w:pPr>
        <w:jc w:val="both"/>
      </w:pPr>
    </w:p>
    <w:p w:rsidR="00D255D4" w:rsidRPr="00197042" w:rsidRDefault="00D255D4" w:rsidP="00D255D4">
      <w:pPr>
        <w:jc w:val="center"/>
        <w:rPr>
          <w:b/>
        </w:rPr>
      </w:pPr>
      <w:r w:rsidRPr="00197042">
        <w:rPr>
          <w:b/>
        </w:rPr>
        <w:t>RENDE NOTO</w:t>
      </w:r>
    </w:p>
    <w:p w:rsidR="00D255D4" w:rsidRPr="00197042" w:rsidRDefault="00D255D4" w:rsidP="00D255D4">
      <w:pPr>
        <w:jc w:val="center"/>
        <w:rPr>
          <w:b/>
        </w:rPr>
      </w:pPr>
    </w:p>
    <w:p w:rsidR="00D255D4" w:rsidRPr="00197042" w:rsidRDefault="00D255D4" w:rsidP="00D255D4">
      <w:pPr>
        <w:jc w:val="both"/>
      </w:pPr>
      <w:r w:rsidRPr="00197042">
        <w:t xml:space="preserve">che il Comune di PAZZANO intende effettuare un’indagine di mercato al fine di conoscere le imprese disponibili all’affidamento dei lavori in oggetto, previa richiesta di apposita offerta, mediante procedura negoziata ai sensi dell’art. 36, comma 2, lett. b) del D. </w:t>
      </w:r>
      <w:proofErr w:type="spellStart"/>
      <w:r w:rsidRPr="00197042">
        <w:t>Lgs</w:t>
      </w:r>
      <w:proofErr w:type="spellEnd"/>
      <w:r w:rsidRPr="00197042">
        <w:t>. 50/2016. Il presente avviso è inteso unicamente all’acquisizione di manifestazioni di interesse al fine di individuare le ditte da invitare al successivo confronto concorrenziale nel rispetto dei principi di non discriminazione, parità di trattamento, proporzionalità e trasparenza. Il presente avviso non costituisce proposta contrattuale e non vincola in alcun modo il Comune di Pazzano che, per parte sua, sarà libero di avviare altre procedure o di interrompere in qualsiasi momento, per ragioni di pubblico interesse, il procedimento avviato, senza che i soggetti richiedenti possano vantare alcuna pretesa.</w:t>
      </w:r>
    </w:p>
    <w:p w:rsidR="00D255D4" w:rsidRPr="00197042" w:rsidRDefault="00D255D4" w:rsidP="00D255D4">
      <w:pPr>
        <w:jc w:val="both"/>
      </w:pPr>
    </w:p>
    <w:p w:rsidR="00D255D4" w:rsidRPr="00197042" w:rsidRDefault="00D255D4" w:rsidP="00D255D4">
      <w:pPr>
        <w:jc w:val="center"/>
        <w:rPr>
          <w:b/>
          <w:u w:val="single"/>
        </w:rPr>
      </w:pPr>
      <w:r w:rsidRPr="00197042">
        <w:rPr>
          <w:b/>
          <w:u w:val="single"/>
        </w:rPr>
        <w:t>INFORMAZIONI GENERALI</w:t>
      </w:r>
    </w:p>
    <w:p w:rsidR="00D255D4" w:rsidRPr="00197042" w:rsidRDefault="00D255D4" w:rsidP="00D255D4">
      <w:pPr>
        <w:jc w:val="center"/>
        <w:rPr>
          <w:b/>
          <w:u w:val="single"/>
        </w:rPr>
      </w:pPr>
    </w:p>
    <w:p w:rsidR="00D255D4" w:rsidRPr="00197042" w:rsidRDefault="00D255D4" w:rsidP="00D255D4">
      <w:pPr>
        <w:jc w:val="both"/>
      </w:pPr>
      <w:r w:rsidRPr="00197042">
        <w:rPr>
          <w:rFonts w:ascii="MS Gothic" w:eastAsia="MS Gothic" w:hAnsi="MS Gothic" w:hint="eastAsia"/>
        </w:rPr>
        <w:t>❑</w:t>
      </w:r>
      <w:r w:rsidRPr="00197042">
        <w:t xml:space="preserve"> </w:t>
      </w:r>
      <w:r w:rsidRPr="00197042">
        <w:rPr>
          <w:b/>
          <w:u w:val="single"/>
        </w:rPr>
        <w:t>AMMINISTRAZIONE AGGIUDICATRICE</w:t>
      </w:r>
      <w:r w:rsidRPr="00197042">
        <w:rPr>
          <w:b/>
        </w:rPr>
        <w:t>:</w:t>
      </w:r>
      <w:r w:rsidRPr="00197042">
        <w:t xml:space="preserve"> </w:t>
      </w:r>
    </w:p>
    <w:p w:rsidR="00D255D4" w:rsidRPr="00197042" w:rsidRDefault="00D255D4" w:rsidP="00D255D4">
      <w:pPr>
        <w:jc w:val="both"/>
      </w:pPr>
      <w:r w:rsidRPr="00197042">
        <w:t xml:space="preserve">COMUNE </w:t>
      </w:r>
      <w:proofErr w:type="spellStart"/>
      <w:r w:rsidRPr="00197042">
        <w:t>DI</w:t>
      </w:r>
      <w:proofErr w:type="spellEnd"/>
      <w:r w:rsidRPr="00197042">
        <w:t xml:space="preserve"> P</w:t>
      </w:r>
      <w:r w:rsidR="00061481" w:rsidRPr="00197042">
        <w:t xml:space="preserve">AZZANO </w:t>
      </w:r>
      <w:r w:rsidRPr="00197042">
        <w:t>Piazza</w:t>
      </w:r>
      <w:r w:rsidR="00061481" w:rsidRPr="00197042">
        <w:t xml:space="preserve"> IV Novembre </w:t>
      </w:r>
      <w:r w:rsidRPr="00197042">
        <w:t xml:space="preserve"> – 89040 Prov. di Reggio Calabria</w:t>
      </w:r>
    </w:p>
    <w:p w:rsidR="00D255D4" w:rsidRPr="00197042" w:rsidRDefault="00061481" w:rsidP="00D255D4">
      <w:pPr>
        <w:jc w:val="both"/>
      </w:pPr>
      <w:r w:rsidRPr="00197042">
        <w:t xml:space="preserve">SERVIZIO </w:t>
      </w:r>
      <w:r w:rsidR="00D255D4" w:rsidRPr="00197042">
        <w:t xml:space="preserve"> TECNIC</w:t>
      </w:r>
      <w:r w:rsidRPr="00197042">
        <w:t>O</w:t>
      </w:r>
      <w:r w:rsidR="00D255D4" w:rsidRPr="00197042">
        <w:t xml:space="preserve"> MANUTENTIV</w:t>
      </w:r>
      <w:r w:rsidRPr="00197042">
        <w:t>O</w:t>
      </w:r>
    </w:p>
    <w:p w:rsidR="00D255D4" w:rsidRPr="00197042" w:rsidRDefault="00D255D4" w:rsidP="00D255D4">
      <w:pPr>
        <w:jc w:val="both"/>
      </w:pPr>
    </w:p>
    <w:p w:rsidR="00D255D4" w:rsidRPr="00197042" w:rsidRDefault="00D255D4" w:rsidP="00D255D4">
      <w:pPr>
        <w:jc w:val="both"/>
        <w:rPr>
          <w:b/>
          <w:u w:val="single"/>
        </w:rPr>
      </w:pPr>
      <w:r w:rsidRPr="00197042">
        <w:rPr>
          <w:rFonts w:ascii="MS Gothic" w:eastAsia="MS Gothic" w:hAnsi="MS Gothic" w:hint="eastAsia"/>
        </w:rPr>
        <w:t xml:space="preserve">❑ </w:t>
      </w:r>
      <w:r w:rsidRPr="00197042">
        <w:rPr>
          <w:b/>
          <w:u w:val="single"/>
        </w:rPr>
        <w:t>OGGETTO DELL’APPALTO:</w:t>
      </w:r>
    </w:p>
    <w:p w:rsidR="00D255D4" w:rsidRPr="00197042" w:rsidRDefault="00D255D4" w:rsidP="00D255D4">
      <w:pPr>
        <w:jc w:val="both"/>
        <w:rPr>
          <w:b/>
          <w:u w:val="single"/>
        </w:rPr>
      </w:pPr>
    </w:p>
    <w:p w:rsidR="00D255D4" w:rsidRPr="00197042" w:rsidRDefault="00061481" w:rsidP="00D255D4">
      <w:pPr>
        <w:jc w:val="both"/>
      </w:pPr>
      <w:r w:rsidRPr="00197042">
        <w:rPr>
          <w:b/>
        </w:rPr>
        <w:t>“RIQUALIFICAZIONE AMBIENTALE DELL’AREA FONTANA VECCHIA”</w:t>
      </w:r>
      <w:r w:rsidR="00D255D4" w:rsidRPr="00197042">
        <w:t>.</w:t>
      </w:r>
    </w:p>
    <w:p w:rsidR="00D255D4" w:rsidRPr="00197042" w:rsidRDefault="00D255D4" w:rsidP="00D255D4">
      <w:pPr>
        <w:jc w:val="both"/>
      </w:pPr>
    </w:p>
    <w:p w:rsidR="00D255D4" w:rsidRPr="00197042" w:rsidRDefault="00D255D4" w:rsidP="00D255D4">
      <w:pPr>
        <w:jc w:val="both"/>
      </w:pPr>
      <w:r w:rsidRPr="00197042">
        <w:t>Il tutto da eseguire secondo le lavorazioni, nonché delle prescrizioni contenute negli elaborati del progetto esecutivo approvato.</w:t>
      </w:r>
    </w:p>
    <w:p w:rsidR="00D255D4" w:rsidRPr="00197042" w:rsidRDefault="00D255D4" w:rsidP="00D255D4">
      <w:pPr>
        <w:jc w:val="both"/>
      </w:pPr>
    </w:p>
    <w:p w:rsidR="00D255D4" w:rsidRPr="00197042" w:rsidRDefault="00D255D4" w:rsidP="00D255D4">
      <w:pPr>
        <w:jc w:val="both"/>
        <w:rPr>
          <w:b/>
          <w:u w:val="single"/>
        </w:rPr>
      </w:pPr>
      <w:r w:rsidRPr="00197042">
        <w:rPr>
          <w:rFonts w:ascii="MS Gothic" w:eastAsia="MS Gothic" w:hAnsi="MS Gothic" w:hint="eastAsia"/>
        </w:rPr>
        <w:t xml:space="preserve">❑ </w:t>
      </w:r>
      <w:r w:rsidRPr="00197042">
        <w:rPr>
          <w:b/>
          <w:u w:val="single"/>
        </w:rPr>
        <w:t xml:space="preserve">LUOGO </w:t>
      </w:r>
      <w:proofErr w:type="spellStart"/>
      <w:r w:rsidRPr="00197042">
        <w:rPr>
          <w:b/>
          <w:u w:val="single"/>
        </w:rPr>
        <w:t>DI</w:t>
      </w:r>
      <w:proofErr w:type="spellEnd"/>
      <w:r w:rsidRPr="00197042">
        <w:rPr>
          <w:b/>
          <w:u w:val="single"/>
        </w:rPr>
        <w:t xml:space="preserve"> ESECUZIONE:</w:t>
      </w:r>
    </w:p>
    <w:p w:rsidR="00D255D4" w:rsidRPr="00197042" w:rsidRDefault="00061481" w:rsidP="00D255D4">
      <w:pPr>
        <w:jc w:val="both"/>
      </w:pPr>
      <w:r w:rsidRPr="00197042">
        <w:t>Largo Fontana</w:t>
      </w:r>
      <w:r w:rsidR="00D255D4" w:rsidRPr="00197042">
        <w:t xml:space="preserve"> del comune di </w:t>
      </w:r>
      <w:r w:rsidRPr="00197042">
        <w:t xml:space="preserve">Pazzano </w:t>
      </w:r>
      <w:r w:rsidR="00D255D4" w:rsidRPr="00197042">
        <w:t xml:space="preserve"> (RC).</w:t>
      </w:r>
    </w:p>
    <w:p w:rsidR="00D255D4" w:rsidRPr="00197042" w:rsidRDefault="00D255D4" w:rsidP="00D255D4">
      <w:pPr>
        <w:jc w:val="both"/>
      </w:pPr>
    </w:p>
    <w:p w:rsidR="00D255D4" w:rsidRPr="00197042" w:rsidRDefault="00D255D4" w:rsidP="00D255D4">
      <w:pPr>
        <w:jc w:val="both"/>
        <w:rPr>
          <w:b/>
          <w:u w:val="single"/>
        </w:rPr>
      </w:pPr>
      <w:r w:rsidRPr="00197042">
        <w:rPr>
          <w:rFonts w:ascii="MS Gothic" w:eastAsia="MS Gothic" w:hAnsi="MS Gothic" w:hint="eastAsia"/>
        </w:rPr>
        <w:t xml:space="preserve">❑ </w:t>
      </w:r>
      <w:r w:rsidRPr="00197042">
        <w:rPr>
          <w:b/>
          <w:u w:val="single"/>
        </w:rPr>
        <w:t>IMPORTO DELL’APPALTO:</w:t>
      </w:r>
    </w:p>
    <w:p w:rsidR="00D255D4" w:rsidRPr="00197042" w:rsidRDefault="00D255D4" w:rsidP="00D255D4">
      <w:pPr>
        <w:jc w:val="both"/>
        <w:rPr>
          <w:b/>
          <w:u w:val="single"/>
        </w:rPr>
      </w:pPr>
    </w:p>
    <w:p w:rsidR="00D255D4" w:rsidRPr="00197042" w:rsidRDefault="00D255D4" w:rsidP="00D255D4">
      <w:pPr>
        <w:jc w:val="both"/>
      </w:pPr>
      <w:r w:rsidRPr="00197042">
        <w:rPr>
          <w:b/>
        </w:rPr>
        <w:lastRenderedPageBreak/>
        <w:t xml:space="preserve">IMPORTO A BASE D’ASTA (compresi oneri per la sicurezza): </w:t>
      </w:r>
    </w:p>
    <w:p w:rsidR="00D255D4" w:rsidRPr="00197042" w:rsidRDefault="00D255D4" w:rsidP="00D255D4">
      <w:pPr>
        <w:jc w:val="both"/>
      </w:pPr>
      <w:r w:rsidRPr="00197042">
        <w:rPr>
          <w:b/>
        </w:rPr>
        <w:t xml:space="preserve">Euro </w:t>
      </w:r>
      <w:r w:rsidR="00061481" w:rsidRPr="00197042">
        <w:rPr>
          <w:b/>
        </w:rPr>
        <w:t>17.</w:t>
      </w:r>
      <w:r w:rsidR="00B726B9" w:rsidRPr="00197042">
        <w:rPr>
          <w:b/>
        </w:rPr>
        <w:t>796</w:t>
      </w:r>
      <w:r w:rsidR="00061481" w:rsidRPr="00197042">
        <w:rPr>
          <w:b/>
        </w:rPr>
        <w:t>,</w:t>
      </w:r>
      <w:r w:rsidR="00B726B9" w:rsidRPr="00197042">
        <w:rPr>
          <w:b/>
        </w:rPr>
        <w:t>02</w:t>
      </w:r>
      <w:r w:rsidR="00061481" w:rsidRPr="00197042">
        <w:t xml:space="preserve"> </w:t>
      </w:r>
      <w:r w:rsidRPr="00197042">
        <w:rPr>
          <w:b/>
        </w:rPr>
        <w:t>+ IVA sui lavori (10%)</w:t>
      </w:r>
      <w:r w:rsidRPr="00197042">
        <w:t xml:space="preserve">, con le incidenze di seguito descritte: </w:t>
      </w:r>
    </w:p>
    <w:p w:rsidR="00D255D4" w:rsidRPr="00197042" w:rsidRDefault="00D255D4" w:rsidP="00D255D4">
      <w:pPr>
        <w:ind w:firstLine="708"/>
        <w:jc w:val="both"/>
      </w:pPr>
      <w:r w:rsidRPr="00197042">
        <w:t xml:space="preserve">− Euro </w:t>
      </w:r>
      <w:r w:rsidR="00061481" w:rsidRPr="00197042">
        <w:rPr>
          <w:b/>
        </w:rPr>
        <w:t>17.4</w:t>
      </w:r>
      <w:r w:rsidR="00B726B9" w:rsidRPr="00197042">
        <w:rPr>
          <w:b/>
        </w:rPr>
        <w:t>40</w:t>
      </w:r>
      <w:r w:rsidR="00061481" w:rsidRPr="00197042">
        <w:rPr>
          <w:b/>
        </w:rPr>
        <w:t>,</w:t>
      </w:r>
      <w:r w:rsidR="00B726B9" w:rsidRPr="00197042">
        <w:rPr>
          <w:b/>
        </w:rPr>
        <w:t>10</w:t>
      </w:r>
      <w:r w:rsidR="00061481" w:rsidRPr="00197042">
        <w:t xml:space="preserve"> </w:t>
      </w:r>
      <w:r w:rsidRPr="00197042">
        <w:t>per lavori a misura/corpo, soggetti a ribasso;</w:t>
      </w:r>
    </w:p>
    <w:p w:rsidR="00D255D4" w:rsidRPr="00197042" w:rsidRDefault="00D255D4" w:rsidP="00197042">
      <w:pPr>
        <w:ind w:firstLine="708"/>
        <w:jc w:val="both"/>
      </w:pPr>
      <w:r w:rsidRPr="00197042">
        <w:t xml:space="preserve">− Euro  </w:t>
      </w:r>
      <w:r w:rsidR="00061481" w:rsidRPr="00197042">
        <w:rPr>
          <w:b/>
        </w:rPr>
        <w:t>355,92</w:t>
      </w:r>
      <w:r w:rsidR="00061481" w:rsidRPr="00197042">
        <w:t xml:space="preserve">  </w:t>
      </w:r>
      <w:r w:rsidRPr="00197042">
        <w:t xml:space="preserve">per gli oneri inerenti la sicurezza, non soggetti a ribasso d’asta. </w:t>
      </w:r>
      <w:r w:rsidR="00197042" w:rsidRPr="00197042">
        <w:t xml:space="preserve"> </w:t>
      </w:r>
    </w:p>
    <w:p w:rsidR="00D255D4" w:rsidRPr="00197042" w:rsidRDefault="00D255D4" w:rsidP="00D255D4">
      <w:pPr>
        <w:jc w:val="both"/>
      </w:pPr>
    </w:p>
    <w:p w:rsidR="00D255D4" w:rsidRPr="00197042" w:rsidRDefault="00D255D4" w:rsidP="00D255D4">
      <w:pPr>
        <w:jc w:val="both"/>
        <w:rPr>
          <w:rFonts w:ascii="MS Gothic" w:eastAsia="MS Gothic" w:hAnsi="MS Gothic"/>
        </w:rPr>
      </w:pPr>
      <w:r w:rsidRPr="00197042">
        <w:rPr>
          <w:rFonts w:ascii="MS Gothic" w:eastAsia="MS Gothic" w:hAnsi="MS Gothic" w:hint="eastAsia"/>
        </w:rPr>
        <w:t xml:space="preserve">❑ </w:t>
      </w:r>
      <w:r w:rsidRPr="00197042">
        <w:rPr>
          <w:rFonts w:eastAsia="MS Gothic"/>
          <w:b/>
          <w:u w:val="single"/>
        </w:rPr>
        <w:t xml:space="preserve">MODALITÀ </w:t>
      </w:r>
      <w:proofErr w:type="spellStart"/>
      <w:r w:rsidRPr="00197042">
        <w:rPr>
          <w:rFonts w:eastAsia="MS Gothic"/>
          <w:b/>
          <w:u w:val="single"/>
        </w:rPr>
        <w:t>DI</w:t>
      </w:r>
      <w:proofErr w:type="spellEnd"/>
      <w:r w:rsidRPr="00197042">
        <w:rPr>
          <w:rFonts w:eastAsia="MS Gothic"/>
          <w:b/>
          <w:u w:val="single"/>
        </w:rPr>
        <w:t xml:space="preserve"> AFFIDAMENTO:</w:t>
      </w:r>
      <w:r w:rsidRPr="00197042">
        <w:rPr>
          <w:rFonts w:ascii="MS Gothic" w:eastAsia="MS Gothic" w:hAnsi="MS Gothic"/>
        </w:rPr>
        <w:t xml:space="preserve"> </w:t>
      </w:r>
    </w:p>
    <w:p w:rsidR="00D255D4" w:rsidRPr="00197042" w:rsidRDefault="00D255D4" w:rsidP="00D255D4">
      <w:pPr>
        <w:jc w:val="both"/>
        <w:rPr>
          <w:rFonts w:ascii="MS Gothic" w:eastAsia="MS Gothic" w:hAnsi="MS Gothic"/>
        </w:rPr>
      </w:pPr>
    </w:p>
    <w:p w:rsidR="00D255D4" w:rsidRPr="00197042" w:rsidRDefault="00D255D4" w:rsidP="00D255D4">
      <w:pPr>
        <w:jc w:val="both"/>
        <w:rPr>
          <w:rFonts w:eastAsia="MS Gothic"/>
        </w:rPr>
      </w:pPr>
      <w:r w:rsidRPr="00197042">
        <w:rPr>
          <w:rFonts w:eastAsia="MS Gothic"/>
        </w:rPr>
        <w:t xml:space="preserve">Procedura negoziata ai sensi dell’art. 36, comma 2, lett. b) del D. </w:t>
      </w:r>
      <w:proofErr w:type="spellStart"/>
      <w:r w:rsidRPr="00197042">
        <w:rPr>
          <w:rFonts w:eastAsia="MS Gothic"/>
        </w:rPr>
        <w:t>Lgs</w:t>
      </w:r>
      <w:proofErr w:type="spellEnd"/>
      <w:r w:rsidRPr="00197042">
        <w:rPr>
          <w:rFonts w:eastAsia="MS Gothic"/>
        </w:rPr>
        <w:t xml:space="preserve">. 50/2016;  </w:t>
      </w:r>
    </w:p>
    <w:p w:rsidR="00D255D4" w:rsidRPr="00197042" w:rsidRDefault="00D255D4" w:rsidP="00D255D4">
      <w:pPr>
        <w:jc w:val="both"/>
        <w:rPr>
          <w:rFonts w:ascii="MS Gothic" w:eastAsia="MS Gothic" w:hAnsi="MS Gothic"/>
        </w:rPr>
      </w:pPr>
    </w:p>
    <w:p w:rsidR="00D255D4" w:rsidRPr="00197042" w:rsidRDefault="00D255D4" w:rsidP="00D255D4">
      <w:pPr>
        <w:jc w:val="both"/>
        <w:rPr>
          <w:b/>
        </w:rPr>
      </w:pPr>
      <w:r w:rsidRPr="00197042">
        <w:rPr>
          <w:rFonts w:ascii="MS Gothic" w:eastAsia="MS Gothic" w:hAnsi="MS Gothic" w:hint="eastAsia"/>
        </w:rPr>
        <w:t xml:space="preserve">❑ </w:t>
      </w:r>
      <w:r w:rsidRPr="00197042">
        <w:rPr>
          <w:b/>
          <w:u w:val="single"/>
        </w:rPr>
        <w:t xml:space="preserve">CRITERIO </w:t>
      </w:r>
      <w:proofErr w:type="spellStart"/>
      <w:r w:rsidRPr="00197042">
        <w:rPr>
          <w:b/>
          <w:u w:val="single"/>
        </w:rPr>
        <w:t>DI</w:t>
      </w:r>
      <w:proofErr w:type="spellEnd"/>
      <w:r w:rsidRPr="00197042">
        <w:rPr>
          <w:b/>
          <w:u w:val="single"/>
        </w:rPr>
        <w:t xml:space="preserve"> AGGIUDICAZIONE</w:t>
      </w:r>
      <w:r w:rsidRPr="00197042">
        <w:rPr>
          <w:b/>
        </w:rPr>
        <w:t>:</w:t>
      </w:r>
    </w:p>
    <w:p w:rsidR="00D255D4" w:rsidRPr="00197042" w:rsidRDefault="00D255D4" w:rsidP="00D255D4">
      <w:pPr>
        <w:jc w:val="both"/>
        <w:rPr>
          <w:b/>
        </w:rPr>
      </w:pPr>
    </w:p>
    <w:p w:rsidR="00D255D4" w:rsidRPr="00197042" w:rsidRDefault="00D255D4" w:rsidP="00D255D4">
      <w:pPr>
        <w:jc w:val="both"/>
        <w:rPr>
          <w:rFonts w:eastAsia="MS Gothic"/>
        </w:rPr>
      </w:pPr>
      <w:r w:rsidRPr="00197042">
        <w:t>I lavori in oggetto saranno aggiudicati mediante il criterio del p</w:t>
      </w:r>
      <w:r w:rsidRPr="00197042">
        <w:rPr>
          <w:rFonts w:eastAsia="MS Gothic"/>
        </w:rPr>
        <w:t xml:space="preserve">rezzo più basso determinato mediante massimo ribasso sull’elenco prezzi ai sensi dell’art. 95 comma 4 del D. </w:t>
      </w:r>
      <w:proofErr w:type="spellStart"/>
      <w:r w:rsidRPr="00197042">
        <w:rPr>
          <w:rFonts w:eastAsia="MS Gothic"/>
        </w:rPr>
        <w:t>Lgs</w:t>
      </w:r>
      <w:proofErr w:type="spellEnd"/>
      <w:r w:rsidRPr="00197042">
        <w:rPr>
          <w:rFonts w:eastAsia="MS Gothic"/>
        </w:rPr>
        <w:t>. 50/2016.</w:t>
      </w:r>
    </w:p>
    <w:p w:rsidR="00D255D4" w:rsidRPr="00197042" w:rsidRDefault="00D255D4" w:rsidP="00D255D4">
      <w:pPr>
        <w:jc w:val="both"/>
      </w:pPr>
    </w:p>
    <w:p w:rsidR="00D255D4" w:rsidRPr="00197042" w:rsidRDefault="00D255D4" w:rsidP="00D255D4">
      <w:pPr>
        <w:jc w:val="both"/>
        <w:rPr>
          <w:b/>
          <w:u w:val="single"/>
        </w:rPr>
      </w:pPr>
      <w:r w:rsidRPr="00197042">
        <w:rPr>
          <w:rFonts w:ascii="MS Gothic" w:eastAsia="MS Gothic" w:hAnsi="MS Gothic" w:hint="eastAsia"/>
        </w:rPr>
        <w:t xml:space="preserve">❑ </w:t>
      </w:r>
      <w:r w:rsidRPr="00197042">
        <w:rPr>
          <w:b/>
          <w:u w:val="single"/>
        </w:rPr>
        <w:t xml:space="preserve">TEMPI </w:t>
      </w:r>
      <w:proofErr w:type="spellStart"/>
      <w:r w:rsidRPr="00197042">
        <w:rPr>
          <w:b/>
          <w:u w:val="single"/>
        </w:rPr>
        <w:t>DI</w:t>
      </w:r>
      <w:proofErr w:type="spellEnd"/>
      <w:r w:rsidRPr="00197042">
        <w:rPr>
          <w:b/>
          <w:u w:val="single"/>
        </w:rPr>
        <w:t xml:space="preserve"> ESECUZIONE:</w:t>
      </w:r>
    </w:p>
    <w:p w:rsidR="00D255D4" w:rsidRPr="00197042" w:rsidRDefault="00D255D4" w:rsidP="00D255D4">
      <w:pPr>
        <w:jc w:val="both"/>
        <w:rPr>
          <w:b/>
          <w:u w:val="single"/>
        </w:rPr>
      </w:pPr>
    </w:p>
    <w:p w:rsidR="00D255D4" w:rsidRPr="00197042" w:rsidRDefault="00197042" w:rsidP="00D255D4">
      <w:pPr>
        <w:jc w:val="both"/>
      </w:pPr>
      <w:r w:rsidRPr="00197042">
        <w:t>60</w:t>
      </w:r>
      <w:r w:rsidR="00D255D4" w:rsidRPr="00197042">
        <w:t xml:space="preserve"> gg. (</w:t>
      </w:r>
      <w:r w:rsidRPr="00197042">
        <w:t>sessanta</w:t>
      </w:r>
      <w:r w:rsidR="00D255D4" w:rsidRPr="00197042">
        <w:t xml:space="preserve"> giorni) naturali, successivi e continui decorrenti dalla data del verbale di consegna dei lavori. La consegna dei lavori potrà avvenire ai sensi dell’art. 153, comma 1 del DPR 207/2010 e </w:t>
      </w:r>
      <w:proofErr w:type="spellStart"/>
      <w:r w:rsidR="00D255D4" w:rsidRPr="00197042">
        <w:t>ss.mm.ii.</w:t>
      </w:r>
      <w:proofErr w:type="spellEnd"/>
    </w:p>
    <w:p w:rsidR="00D255D4" w:rsidRPr="00197042" w:rsidRDefault="00D255D4" w:rsidP="00D255D4">
      <w:pPr>
        <w:jc w:val="both"/>
      </w:pPr>
    </w:p>
    <w:p w:rsidR="00D255D4" w:rsidRPr="00197042" w:rsidRDefault="00D255D4" w:rsidP="00D255D4">
      <w:pPr>
        <w:jc w:val="both"/>
        <w:rPr>
          <w:b/>
          <w:u w:val="single"/>
        </w:rPr>
      </w:pPr>
      <w:r w:rsidRPr="00197042">
        <w:rPr>
          <w:rFonts w:ascii="MS Gothic" w:eastAsia="MS Gothic" w:hAnsi="MS Gothic" w:hint="eastAsia"/>
        </w:rPr>
        <w:t xml:space="preserve">❑ </w:t>
      </w:r>
      <w:r w:rsidRPr="00197042">
        <w:rPr>
          <w:b/>
          <w:u w:val="single"/>
        </w:rPr>
        <w:t xml:space="preserve">REQUISITI MINIMI </w:t>
      </w:r>
      <w:proofErr w:type="spellStart"/>
      <w:r w:rsidRPr="00197042">
        <w:rPr>
          <w:b/>
          <w:u w:val="single"/>
        </w:rPr>
        <w:t>DI</w:t>
      </w:r>
      <w:proofErr w:type="spellEnd"/>
      <w:r w:rsidRPr="00197042">
        <w:rPr>
          <w:b/>
          <w:u w:val="single"/>
        </w:rPr>
        <w:t xml:space="preserve"> PARTECIPAZIONE:</w:t>
      </w:r>
    </w:p>
    <w:p w:rsidR="00D255D4" w:rsidRPr="00197042" w:rsidRDefault="00D255D4" w:rsidP="00D255D4">
      <w:pPr>
        <w:jc w:val="both"/>
        <w:rPr>
          <w:b/>
          <w:u w:val="single"/>
        </w:rPr>
      </w:pPr>
    </w:p>
    <w:p w:rsidR="00D255D4" w:rsidRPr="00197042" w:rsidRDefault="00D255D4" w:rsidP="00D255D4">
      <w:pPr>
        <w:jc w:val="both"/>
      </w:pPr>
      <w:r w:rsidRPr="00197042">
        <w:rPr>
          <w:b/>
        </w:rPr>
        <w:t>a) Requisiti di ordine generale</w:t>
      </w:r>
      <w:r w:rsidRPr="00197042">
        <w:t xml:space="preserve">: possono manifestare interesse i soggetti di cui all’art. 45 del D.Lgs 50/2016, che non versano in una delle condizioni di esclusione previste dall’art. 80 del D. </w:t>
      </w:r>
      <w:proofErr w:type="spellStart"/>
      <w:r w:rsidRPr="00197042">
        <w:t>Lgs</w:t>
      </w:r>
      <w:proofErr w:type="spellEnd"/>
      <w:r w:rsidRPr="00197042">
        <w:t xml:space="preserve">. n. 50/2016. </w:t>
      </w:r>
    </w:p>
    <w:p w:rsidR="00D255D4" w:rsidRPr="00197042" w:rsidRDefault="00D255D4" w:rsidP="00D255D4">
      <w:pPr>
        <w:jc w:val="both"/>
      </w:pPr>
      <w:r w:rsidRPr="00197042">
        <w:t xml:space="preserve"> </w:t>
      </w:r>
    </w:p>
    <w:p w:rsidR="00D255D4" w:rsidRPr="00197042" w:rsidRDefault="00D255D4" w:rsidP="00D255D4">
      <w:pPr>
        <w:jc w:val="both"/>
      </w:pPr>
      <w:r w:rsidRPr="00197042">
        <w:rPr>
          <w:b/>
        </w:rPr>
        <w:t>b) Requisiti di idoneità professionale</w:t>
      </w:r>
      <w:r w:rsidRPr="00197042">
        <w:t>:</w:t>
      </w:r>
    </w:p>
    <w:p w:rsidR="00D255D4" w:rsidRPr="00197042" w:rsidRDefault="00D255D4" w:rsidP="00D255D4">
      <w:pPr>
        <w:jc w:val="both"/>
      </w:pPr>
      <w:r w:rsidRPr="00197042">
        <w:t>b</w:t>
      </w:r>
      <w:proofErr w:type="spellStart"/>
      <w:r w:rsidRPr="00197042">
        <w:t>.</w:t>
      </w:r>
      <w:proofErr w:type="spellEnd"/>
      <w:r w:rsidRPr="00197042">
        <w:t xml:space="preserve">1) possesso attestato rilasciato da una SOA categoria </w:t>
      </w:r>
      <w:r w:rsidRPr="00137F1C">
        <w:t>O</w:t>
      </w:r>
      <w:r w:rsidR="00137F1C" w:rsidRPr="00137F1C">
        <w:t>G3</w:t>
      </w:r>
      <w:r w:rsidRPr="00137F1C">
        <w:t>classifica I.</w:t>
      </w:r>
      <w:r w:rsidRPr="00197042">
        <w:t xml:space="preserve"> </w:t>
      </w:r>
    </w:p>
    <w:p w:rsidR="00D255D4" w:rsidRPr="00197042" w:rsidRDefault="00D255D4" w:rsidP="00D255D4">
      <w:pPr>
        <w:jc w:val="both"/>
      </w:pPr>
      <w:r w:rsidRPr="00197042">
        <w:t>b</w:t>
      </w:r>
      <w:proofErr w:type="spellStart"/>
      <w:r w:rsidRPr="00197042">
        <w:t>.</w:t>
      </w:r>
      <w:proofErr w:type="spellEnd"/>
      <w:r w:rsidRPr="00197042">
        <w:t xml:space="preserve">2) In assenza di SOA, poiché l’importo dei lavori, comprensivo degli oneri della sicurezza, è inferiore a </w:t>
      </w:r>
    </w:p>
    <w:p w:rsidR="00D255D4" w:rsidRPr="00197042" w:rsidRDefault="00D255D4" w:rsidP="00D255D4">
      <w:pPr>
        <w:jc w:val="both"/>
      </w:pPr>
      <w:r w:rsidRPr="00197042">
        <w:t xml:space="preserve">€ 150.000,00, l’operatore economico può dimostrare i requisiti tecnico organizzativi, mediante dichiarazione sostitutiva sottoscritta dal legale rappresentante, da cui risulti il possesso dei requisiti di ordine tecnico organizzativo di cui all’art. 90, comma 1, D.P.R.207/2010, ossia: </w:t>
      </w:r>
    </w:p>
    <w:p w:rsidR="00D255D4" w:rsidRPr="00197042" w:rsidRDefault="00D255D4" w:rsidP="00B06FCB">
      <w:pPr>
        <w:pStyle w:val="Paragrafoelenco"/>
        <w:numPr>
          <w:ilvl w:val="0"/>
          <w:numId w:val="8"/>
        </w:numPr>
        <w:spacing w:after="0" w:line="259" w:lineRule="auto"/>
        <w:jc w:val="both"/>
        <w:rPr>
          <w:rFonts w:ascii="Times New Roman" w:hAnsi="Times New Roman"/>
          <w:sz w:val="20"/>
          <w:szCs w:val="20"/>
        </w:rPr>
      </w:pPr>
      <w:r w:rsidRPr="00197042">
        <w:rPr>
          <w:rFonts w:ascii="Times New Roman" w:hAnsi="Times New Roman"/>
          <w:sz w:val="20"/>
          <w:szCs w:val="20"/>
        </w:rPr>
        <w:t xml:space="preserve">importo dei lavori analoghi eseguiti direttamente nel quinquennio antecedente la data di pubblicazione del bando non inferiore all'importo del contratto da stipulare; </w:t>
      </w:r>
    </w:p>
    <w:p w:rsidR="00D255D4" w:rsidRPr="00197042" w:rsidRDefault="00D255D4" w:rsidP="00B06FCB">
      <w:pPr>
        <w:pStyle w:val="Paragrafoelenco"/>
        <w:numPr>
          <w:ilvl w:val="0"/>
          <w:numId w:val="8"/>
        </w:numPr>
        <w:spacing w:after="0" w:line="259" w:lineRule="auto"/>
        <w:jc w:val="both"/>
        <w:rPr>
          <w:rFonts w:ascii="Times New Roman" w:hAnsi="Times New Roman"/>
          <w:sz w:val="20"/>
          <w:szCs w:val="20"/>
        </w:rPr>
      </w:pPr>
      <w:r w:rsidRPr="00197042">
        <w:rPr>
          <w:rFonts w:ascii="Times New Roman" w:hAnsi="Times New Roman"/>
          <w:sz w:val="20"/>
          <w:szCs w:val="20"/>
        </w:rPr>
        <w:t xml:space="preserve">costo complessivo sostenuto per il personale dipendente non inferiore al quindici per cento dell'importo dei lavori eseguiti nel quinquennio antecedente la data di pubblicazione del bando; nel caso in cui il rapporto tra il suddetto costo e l'importo dei lavori sia inferiore a quanto richiesto, l'importo dei lavori è figurativamente e proporzionalmente ridotto in modo da ristabilire la percentuale richiesta; l'importo dei lavori così figurativamente ridotto vale per la dimostrazione del possesso del requisito; </w:t>
      </w:r>
    </w:p>
    <w:p w:rsidR="00D255D4" w:rsidRPr="00197042" w:rsidRDefault="00D255D4" w:rsidP="00B06FCB">
      <w:pPr>
        <w:pStyle w:val="Paragrafoelenco"/>
        <w:numPr>
          <w:ilvl w:val="0"/>
          <w:numId w:val="8"/>
        </w:numPr>
        <w:spacing w:after="0" w:line="259" w:lineRule="auto"/>
        <w:jc w:val="both"/>
        <w:rPr>
          <w:rFonts w:ascii="Times New Roman" w:hAnsi="Times New Roman"/>
          <w:sz w:val="20"/>
          <w:szCs w:val="20"/>
        </w:rPr>
      </w:pPr>
      <w:r w:rsidRPr="00197042">
        <w:rPr>
          <w:rFonts w:ascii="Times New Roman" w:hAnsi="Times New Roman"/>
          <w:sz w:val="20"/>
          <w:szCs w:val="20"/>
        </w:rPr>
        <w:t>adeguata attrezzatura tecnica.</w:t>
      </w:r>
    </w:p>
    <w:p w:rsidR="00D255D4" w:rsidRPr="00197042" w:rsidRDefault="00D255D4" w:rsidP="00D255D4">
      <w:pPr>
        <w:jc w:val="both"/>
      </w:pPr>
    </w:p>
    <w:p w:rsidR="00D255D4" w:rsidRPr="00197042" w:rsidRDefault="00D255D4" w:rsidP="00D255D4">
      <w:pPr>
        <w:jc w:val="both"/>
      </w:pPr>
      <w:r w:rsidRPr="00197042">
        <w:t>I requisiti di ordine generale, in caso di partecipazione in raggruppamento temporaneo ovvero in consorzio, devono essere posseduti da ciascuna impresa raggruppata o consorziata. I requisiti economico finanziari e tecnico organizzativi previsti dal presente avviso devono essere posseduti nella misura di cui all’art. 92 del D.P.R. 207/2010.</w:t>
      </w:r>
    </w:p>
    <w:p w:rsidR="00D255D4" w:rsidRPr="00197042" w:rsidRDefault="00D255D4" w:rsidP="00D255D4">
      <w:pPr>
        <w:jc w:val="both"/>
      </w:pPr>
    </w:p>
    <w:p w:rsidR="00D255D4" w:rsidRPr="00197042" w:rsidRDefault="00D255D4" w:rsidP="00D255D4">
      <w:pPr>
        <w:jc w:val="both"/>
        <w:rPr>
          <w:b/>
        </w:rPr>
      </w:pPr>
      <w:r w:rsidRPr="00197042">
        <w:rPr>
          <w:rFonts w:ascii="MS Gothic" w:eastAsia="MS Gothic" w:hAnsi="MS Gothic" w:hint="eastAsia"/>
        </w:rPr>
        <w:t xml:space="preserve">❑ </w:t>
      </w:r>
      <w:r w:rsidRPr="00197042">
        <w:rPr>
          <w:b/>
          <w:u w:val="single"/>
        </w:rPr>
        <w:t>AVVALIMENTO</w:t>
      </w:r>
      <w:r w:rsidRPr="00197042">
        <w:rPr>
          <w:b/>
        </w:rPr>
        <w:t xml:space="preserve">: </w:t>
      </w:r>
    </w:p>
    <w:p w:rsidR="00D255D4" w:rsidRPr="00197042" w:rsidRDefault="00D255D4" w:rsidP="00D255D4">
      <w:pPr>
        <w:jc w:val="both"/>
        <w:rPr>
          <w:b/>
        </w:rPr>
      </w:pPr>
    </w:p>
    <w:p w:rsidR="00D255D4" w:rsidRPr="00197042" w:rsidRDefault="00D255D4" w:rsidP="00D255D4">
      <w:pPr>
        <w:jc w:val="both"/>
        <w:rPr>
          <w:b/>
        </w:rPr>
      </w:pPr>
      <w:r w:rsidRPr="00197042">
        <w:t xml:space="preserve">Con le modalità di cui all’art. 89 del D. </w:t>
      </w:r>
      <w:proofErr w:type="spellStart"/>
      <w:r w:rsidRPr="00197042">
        <w:t>Lgs</w:t>
      </w:r>
      <w:proofErr w:type="spellEnd"/>
      <w:r w:rsidRPr="00197042">
        <w:t>. n. 50/2016.</w:t>
      </w:r>
    </w:p>
    <w:p w:rsidR="00D255D4" w:rsidRPr="00197042" w:rsidRDefault="00D255D4" w:rsidP="00D255D4">
      <w:pPr>
        <w:jc w:val="both"/>
      </w:pPr>
    </w:p>
    <w:p w:rsidR="00D255D4" w:rsidRPr="00197042" w:rsidRDefault="00D255D4" w:rsidP="00D255D4">
      <w:pPr>
        <w:jc w:val="both"/>
        <w:rPr>
          <w:b/>
        </w:rPr>
      </w:pPr>
      <w:r w:rsidRPr="00197042">
        <w:rPr>
          <w:rFonts w:ascii="MS Gothic" w:eastAsia="MS Gothic" w:hAnsi="MS Gothic" w:hint="eastAsia"/>
        </w:rPr>
        <w:t xml:space="preserve">❑ </w:t>
      </w:r>
      <w:r w:rsidRPr="00197042">
        <w:rPr>
          <w:b/>
          <w:u w:val="single"/>
        </w:rPr>
        <w:t>PRESENTAZIONE DELLE MANIFESTAZIONI D'INTERESSE</w:t>
      </w:r>
      <w:r w:rsidRPr="00197042">
        <w:rPr>
          <w:b/>
        </w:rPr>
        <w:t>:</w:t>
      </w:r>
    </w:p>
    <w:p w:rsidR="00D255D4" w:rsidRPr="00197042" w:rsidRDefault="00D255D4" w:rsidP="00D255D4">
      <w:pPr>
        <w:jc w:val="both"/>
      </w:pPr>
    </w:p>
    <w:p w:rsidR="00D255D4" w:rsidRPr="00197042" w:rsidRDefault="00D255D4" w:rsidP="00D255D4">
      <w:pPr>
        <w:jc w:val="both"/>
      </w:pPr>
      <w:r w:rsidRPr="00197042">
        <w:t xml:space="preserve">Le manifestazioni d'interesse, redatte secondo il “Modello A” allegato al presente avviso, dovranno pervenire a mezzo di raccomandata del servizio postale ovvero, mediante agenzia di recapito autorizzata ovvero, a mano, all’indirizzo “COMUNE </w:t>
      </w:r>
      <w:proofErr w:type="spellStart"/>
      <w:r w:rsidRPr="00197042">
        <w:t>DI</w:t>
      </w:r>
      <w:proofErr w:type="spellEnd"/>
      <w:r w:rsidRPr="00197042">
        <w:t xml:space="preserve"> P</w:t>
      </w:r>
      <w:r w:rsidR="00197042" w:rsidRPr="00197042">
        <w:t>AZZANO</w:t>
      </w:r>
      <w:r w:rsidRPr="00197042">
        <w:t xml:space="preserve"> Piazza </w:t>
      </w:r>
      <w:r w:rsidR="00197042" w:rsidRPr="00197042">
        <w:t xml:space="preserve">IV Novembre </w:t>
      </w:r>
      <w:r w:rsidRPr="00197042">
        <w:t xml:space="preserve"> – 89040 Prov. di Reggio Calabria</w:t>
      </w:r>
    </w:p>
    <w:p w:rsidR="00D255D4" w:rsidRPr="00197042" w:rsidRDefault="00D255D4" w:rsidP="00D255D4">
      <w:pPr>
        <w:jc w:val="both"/>
      </w:pPr>
      <w:r w:rsidRPr="00197042">
        <w:t xml:space="preserve">AREA TECNICA MANUTENTIVA”, </w:t>
      </w:r>
      <w:r w:rsidRPr="00197042">
        <w:rPr>
          <w:b/>
          <w:u w:val="single"/>
        </w:rPr>
        <w:t xml:space="preserve">entro e non oltre le ore 12:00 del </w:t>
      </w:r>
      <w:r w:rsidR="00FC6AB0">
        <w:rPr>
          <w:b/>
          <w:u w:val="single"/>
        </w:rPr>
        <w:t xml:space="preserve">                </w:t>
      </w:r>
      <w:r w:rsidRPr="00197042">
        <w:t xml:space="preserve">, in busta chiusa recante l’indicazione del mittente e la seguente dicitura: </w:t>
      </w:r>
    </w:p>
    <w:p w:rsidR="00D255D4" w:rsidRPr="00197042" w:rsidRDefault="00D255D4" w:rsidP="00D255D4">
      <w:pPr>
        <w:jc w:val="both"/>
      </w:pPr>
    </w:p>
    <w:p w:rsidR="00D255D4" w:rsidRPr="00197042" w:rsidRDefault="00D255D4" w:rsidP="00D255D4">
      <w:pPr>
        <w:jc w:val="both"/>
        <w:rPr>
          <w:b/>
          <w:i/>
        </w:rPr>
      </w:pPr>
      <w:r w:rsidRPr="00197042">
        <w:rPr>
          <w:b/>
        </w:rPr>
        <w:t xml:space="preserve">OGGETTO: INDAGINE </w:t>
      </w:r>
      <w:proofErr w:type="spellStart"/>
      <w:r w:rsidRPr="00197042">
        <w:rPr>
          <w:b/>
        </w:rPr>
        <w:t>DI</w:t>
      </w:r>
      <w:proofErr w:type="spellEnd"/>
      <w:r w:rsidRPr="00197042">
        <w:rPr>
          <w:b/>
        </w:rPr>
        <w:t xml:space="preserve"> MERCATO PER L’INDIVIDUAZIONE DELLE DITTE DA INVITARE ALLA PROCEDURA NEGOZIATA AI SENSI DELL’ART. 36, COMMA 2, </w:t>
      </w:r>
      <w:proofErr w:type="spellStart"/>
      <w:r w:rsidRPr="00197042">
        <w:rPr>
          <w:b/>
        </w:rPr>
        <w:t>LETT</w:t>
      </w:r>
      <w:proofErr w:type="spellEnd"/>
      <w:r w:rsidRPr="00197042">
        <w:rPr>
          <w:b/>
        </w:rPr>
        <w:t xml:space="preserve">. B) DEL D. LGS. 50/2016 PER L’AFFIDAMENTO DEI LAVORI </w:t>
      </w:r>
      <w:proofErr w:type="spellStart"/>
      <w:r w:rsidRPr="00197042">
        <w:rPr>
          <w:b/>
        </w:rPr>
        <w:t>DI</w:t>
      </w:r>
      <w:proofErr w:type="spellEnd"/>
      <w:r w:rsidRPr="00197042">
        <w:rPr>
          <w:b/>
        </w:rPr>
        <w:t xml:space="preserve">: </w:t>
      </w:r>
      <w:r w:rsidRPr="00197042">
        <w:rPr>
          <w:b/>
          <w:i/>
        </w:rPr>
        <w:t>“</w:t>
      </w:r>
      <w:r w:rsidR="00197042" w:rsidRPr="00197042">
        <w:rPr>
          <w:rFonts w:asciiTheme="minorHAnsi" w:hAnsiTheme="minorHAnsi"/>
          <w:b/>
        </w:rPr>
        <w:t xml:space="preserve">RIQUALIFICAZIONE AMBIENTALE DELL’AREA FONTANA VECCHIA”            (CUP: B76G16000490003 – CIG: </w:t>
      </w:r>
      <w:r w:rsidR="00197042" w:rsidRPr="00197042">
        <w:rPr>
          <w:rStyle w:val="Enfasigrassetto"/>
          <w:rFonts w:asciiTheme="minorHAnsi" w:hAnsiTheme="minorHAnsi"/>
        </w:rPr>
        <w:t>ZF41C96E5C</w:t>
      </w:r>
      <w:r w:rsidR="00197042" w:rsidRPr="00197042">
        <w:rPr>
          <w:rFonts w:asciiTheme="minorHAnsi" w:hAnsiTheme="minorHAnsi"/>
          <w:b/>
        </w:rPr>
        <w:t xml:space="preserve">)   </w:t>
      </w:r>
    </w:p>
    <w:p w:rsidR="00D255D4" w:rsidRPr="00197042" w:rsidRDefault="00D255D4" w:rsidP="00D255D4">
      <w:pPr>
        <w:jc w:val="both"/>
        <w:rPr>
          <w:b/>
          <w:i/>
        </w:rPr>
      </w:pPr>
    </w:p>
    <w:p w:rsidR="00D255D4" w:rsidRPr="00197042" w:rsidRDefault="00D255D4" w:rsidP="00D255D4">
      <w:pPr>
        <w:jc w:val="both"/>
      </w:pPr>
      <w:r w:rsidRPr="00197042">
        <w:t>Per la consegna a mano, l’orario di servizio al pubblico è il seguente: da lunedì a venerdì dalle ore 9.00 alle ore 12.00; l’ufficio protocollo ne rilascerà apposita ricevuta.</w:t>
      </w:r>
    </w:p>
    <w:p w:rsidR="00D255D4" w:rsidRPr="00197042" w:rsidRDefault="00D255D4" w:rsidP="00D255D4">
      <w:pPr>
        <w:jc w:val="both"/>
      </w:pPr>
    </w:p>
    <w:p w:rsidR="00D255D4" w:rsidRPr="00197042" w:rsidRDefault="00D255D4" w:rsidP="00D255D4">
      <w:pPr>
        <w:jc w:val="both"/>
      </w:pPr>
      <w:r w:rsidRPr="00197042">
        <w:lastRenderedPageBreak/>
        <w:t xml:space="preserve">Il recapito tempestivo dei plichi e la loro integrità rimangono ad esclusivo rischio dei concorrenti ove, per qualsiasi motivo, gli stessi non giungano a destinazione in tempo utile ovvero pervengano laceri o aperti. </w:t>
      </w:r>
    </w:p>
    <w:p w:rsidR="00D255D4" w:rsidRPr="00197042" w:rsidRDefault="00D255D4" w:rsidP="00D255D4">
      <w:pPr>
        <w:jc w:val="both"/>
      </w:pPr>
    </w:p>
    <w:p w:rsidR="00D255D4" w:rsidRPr="00197042" w:rsidRDefault="00D255D4" w:rsidP="00D255D4">
      <w:pPr>
        <w:jc w:val="both"/>
        <w:rPr>
          <w:b/>
          <w:u w:val="single"/>
        </w:rPr>
      </w:pPr>
      <w:r w:rsidRPr="00197042">
        <w:rPr>
          <w:b/>
          <w:u w:val="single"/>
        </w:rPr>
        <w:t>Non saranno prese in considerazione le istanze comunque presentate oltre il termine stabilito dal presente avviso.</w:t>
      </w:r>
    </w:p>
    <w:p w:rsidR="00D255D4" w:rsidRPr="00197042" w:rsidRDefault="00D255D4" w:rsidP="00D255D4">
      <w:pPr>
        <w:jc w:val="both"/>
        <w:rPr>
          <w:b/>
          <w:u w:val="single"/>
        </w:rPr>
      </w:pPr>
      <w:r w:rsidRPr="00197042">
        <w:rPr>
          <w:b/>
          <w:u w:val="single"/>
        </w:rPr>
        <w:t>Alla manifestazione di interesse non dovrà essere allegata alcuna offerta economica, pena la mancata presa in considerazione della stessa.</w:t>
      </w:r>
    </w:p>
    <w:p w:rsidR="00D255D4" w:rsidRPr="00197042" w:rsidRDefault="00D255D4" w:rsidP="00D255D4">
      <w:pPr>
        <w:jc w:val="both"/>
      </w:pPr>
    </w:p>
    <w:p w:rsidR="00D255D4" w:rsidRPr="00197042" w:rsidRDefault="00D255D4" w:rsidP="00D255D4">
      <w:pPr>
        <w:jc w:val="both"/>
        <w:rPr>
          <w:b/>
        </w:rPr>
      </w:pPr>
      <w:r w:rsidRPr="00197042">
        <w:rPr>
          <w:rFonts w:ascii="MS Gothic" w:eastAsia="MS Gothic" w:hAnsi="MS Gothic" w:hint="eastAsia"/>
        </w:rPr>
        <w:t xml:space="preserve">❑ </w:t>
      </w:r>
      <w:r w:rsidRPr="00197042">
        <w:rPr>
          <w:b/>
          <w:u w:val="single"/>
        </w:rPr>
        <w:t>DOCUMENTAZIONE RICHIESTA</w:t>
      </w:r>
      <w:r w:rsidRPr="00197042">
        <w:rPr>
          <w:b/>
        </w:rPr>
        <w:t>:</w:t>
      </w:r>
    </w:p>
    <w:p w:rsidR="00D255D4" w:rsidRPr="00197042" w:rsidRDefault="00D255D4" w:rsidP="00D255D4">
      <w:pPr>
        <w:jc w:val="both"/>
        <w:rPr>
          <w:b/>
        </w:rPr>
      </w:pPr>
    </w:p>
    <w:p w:rsidR="00D255D4" w:rsidRPr="00197042" w:rsidRDefault="00D255D4" w:rsidP="00B06FCB">
      <w:pPr>
        <w:pStyle w:val="Paragrafoelenco"/>
        <w:numPr>
          <w:ilvl w:val="0"/>
          <w:numId w:val="9"/>
        </w:numPr>
        <w:spacing w:after="0" w:line="259" w:lineRule="auto"/>
        <w:jc w:val="both"/>
        <w:rPr>
          <w:rFonts w:ascii="Times New Roman" w:hAnsi="Times New Roman"/>
          <w:sz w:val="20"/>
          <w:szCs w:val="20"/>
        </w:rPr>
      </w:pPr>
      <w:r w:rsidRPr="00197042">
        <w:rPr>
          <w:rFonts w:ascii="Times New Roman" w:hAnsi="Times New Roman"/>
          <w:sz w:val="20"/>
          <w:szCs w:val="20"/>
        </w:rPr>
        <w:t xml:space="preserve">“Modello A”; </w:t>
      </w:r>
    </w:p>
    <w:p w:rsidR="00D255D4" w:rsidRPr="00197042" w:rsidRDefault="00D255D4" w:rsidP="00B06FCB">
      <w:pPr>
        <w:pStyle w:val="Paragrafoelenco"/>
        <w:numPr>
          <w:ilvl w:val="0"/>
          <w:numId w:val="9"/>
        </w:numPr>
        <w:spacing w:after="0" w:line="259" w:lineRule="auto"/>
        <w:jc w:val="both"/>
        <w:rPr>
          <w:rFonts w:ascii="Times New Roman" w:hAnsi="Times New Roman"/>
          <w:sz w:val="20"/>
          <w:szCs w:val="20"/>
        </w:rPr>
      </w:pPr>
      <w:r w:rsidRPr="00197042">
        <w:rPr>
          <w:rFonts w:ascii="Times New Roman" w:hAnsi="Times New Roman"/>
          <w:sz w:val="20"/>
          <w:szCs w:val="20"/>
        </w:rPr>
        <w:t>Copia fotostatica del documento d'identità in corso di validità;</w:t>
      </w:r>
    </w:p>
    <w:p w:rsidR="00D255D4" w:rsidRPr="00197042" w:rsidRDefault="00D255D4" w:rsidP="00B06FCB">
      <w:pPr>
        <w:pStyle w:val="Paragrafoelenco"/>
        <w:numPr>
          <w:ilvl w:val="0"/>
          <w:numId w:val="9"/>
        </w:numPr>
        <w:spacing w:after="0" w:line="259" w:lineRule="auto"/>
        <w:jc w:val="both"/>
        <w:rPr>
          <w:rFonts w:ascii="Times New Roman" w:hAnsi="Times New Roman"/>
          <w:sz w:val="20"/>
          <w:szCs w:val="20"/>
        </w:rPr>
      </w:pPr>
      <w:r w:rsidRPr="00197042">
        <w:rPr>
          <w:rFonts w:ascii="Times New Roman" w:hAnsi="Times New Roman"/>
          <w:sz w:val="20"/>
          <w:szCs w:val="20"/>
        </w:rPr>
        <w:t xml:space="preserve">Copia del certificato d'iscrizione alla C.C.I.A.A.; </w:t>
      </w:r>
    </w:p>
    <w:p w:rsidR="00D255D4" w:rsidRPr="00197042" w:rsidRDefault="00D255D4" w:rsidP="00B06FCB">
      <w:pPr>
        <w:pStyle w:val="Paragrafoelenco"/>
        <w:numPr>
          <w:ilvl w:val="0"/>
          <w:numId w:val="9"/>
        </w:numPr>
        <w:spacing w:after="0" w:line="259" w:lineRule="auto"/>
        <w:jc w:val="both"/>
        <w:rPr>
          <w:rFonts w:ascii="Times New Roman" w:hAnsi="Times New Roman"/>
          <w:sz w:val="20"/>
          <w:szCs w:val="20"/>
        </w:rPr>
      </w:pPr>
      <w:r w:rsidRPr="00197042">
        <w:rPr>
          <w:rFonts w:ascii="Times New Roman" w:hAnsi="Times New Roman"/>
          <w:sz w:val="20"/>
          <w:szCs w:val="20"/>
        </w:rPr>
        <w:t xml:space="preserve">Copia di attestazione </w:t>
      </w:r>
      <w:proofErr w:type="spellStart"/>
      <w:r w:rsidRPr="00197042">
        <w:rPr>
          <w:rFonts w:ascii="Times New Roman" w:hAnsi="Times New Roman"/>
          <w:sz w:val="20"/>
          <w:szCs w:val="20"/>
        </w:rPr>
        <w:t>S.O.A.</w:t>
      </w:r>
      <w:proofErr w:type="spellEnd"/>
      <w:r w:rsidRPr="00197042">
        <w:rPr>
          <w:rFonts w:ascii="Times New Roman" w:hAnsi="Times New Roman"/>
          <w:sz w:val="20"/>
          <w:szCs w:val="20"/>
        </w:rPr>
        <w:t xml:space="preserve"> ovvero,</w:t>
      </w:r>
      <w:r w:rsidRPr="00197042">
        <w:rPr>
          <w:rFonts w:ascii="Times New Roman" w:eastAsia="Times New Roman" w:hAnsi="Times New Roman"/>
          <w:spacing w:val="-2"/>
          <w:sz w:val="20"/>
          <w:szCs w:val="20"/>
          <w:lang w:eastAsia="it-IT"/>
        </w:rPr>
        <w:t xml:space="preserve"> </w:t>
      </w:r>
      <w:r w:rsidRPr="00197042">
        <w:rPr>
          <w:rFonts w:ascii="Times New Roman" w:hAnsi="Times New Roman"/>
          <w:sz w:val="20"/>
          <w:szCs w:val="20"/>
        </w:rPr>
        <w:t>nel caso di concorrenti costituiti da imprese riunite o associate o da riunirsi o da associarsi, più attestazioni (o copie autenticate), relativa ad almeno una categoria attinente alla natura dei lavori da appaltare, rilasciata/e da società di attestazione (SOA) di cui al D.P.R. 207/2010 regolarmente autorizzata, in corso di validità, ovvero dichiarazione sostitutiva sottoscritta dal legale rappresentante, da cui risulti il possesso dei requisiti di ordine tecnico organizzativo di cui all’art. 90, comma 1, D.P.R.207/2010;</w:t>
      </w:r>
    </w:p>
    <w:p w:rsidR="00D255D4" w:rsidRPr="00197042" w:rsidRDefault="00D255D4" w:rsidP="00B06FCB">
      <w:pPr>
        <w:pStyle w:val="Paragrafoelenco"/>
        <w:numPr>
          <w:ilvl w:val="0"/>
          <w:numId w:val="9"/>
        </w:numPr>
        <w:spacing w:after="0" w:line="259" w:lineRule="auto"/>
        <w:jc w:val="both"/>
        <w:rPr>
          <w:rFonts w:ascii="Times New Roman" w:hAnsi="Times New Roman"/>
          <w:sz w:val="20"/>
          <w:szCs w:val="20"/>
        </w:rPr>
      </w:pPr>
      <w:r w:rsidRPr="00197042">
        <w:rPr>
          <w:rFonts w:ascii="Times New Roman" w:hAnsi="Times New Roman"/>
          <w:sz w:val="20"/>
          <w:szCs w:val="20"/>
        </w:rPr>
        <w:t>DURC regolare in corso di validità.</w:t>
      </w:r>
    </w:p>
    <w:p w:rsidR="00D255D4" w:rsidRPr="00197042" w:rsidRDefault="00D255D4" w:rsidP="00D255D4">
      <w:pPr>
        <w:jc w:val="both"/>
      </w:pPr>
    </w:p>
    <w:p w:rsidR="00D255D4" w:rsidRPr="00197042" w:rsidRDefault="00D255D4" w:rsidP="00D255D4">
      <w:pPr>
        <w:jc w:val="both"/>
        <w:rPr>
          <w:rFonts w:ascii="MS Gothic" w:eastAsia="MS Gothic" w:hAnsi="MS Gothic"/>
        </w:rPr>
      </w:pPr>
    </w:p>
    <w:p w:rsidR="00D255D4" w:rsidRPr="00197042" w:rsidRDefault="00D255D4" w:rsidP="00D255D4">
      <w:pPr>
        <w:jc w:val="both"/>
        <w:rPr>
          <w:b/>
        </w:rPr>
      </w:pPr>
      <w:r w:rsidRPr="00197042">
        <w:rPr>
          <w:rFonts w:ascii="MS Gothic" w:eastAsia="MS Gothic" w:hAnsi="MS Gothic" w:hint="eastAsia"/>
        </w:rPr>
        <w:t xml:space="preserve">❑ </w:t>
      </w:r>
      <w:r w:rsidRPr="00197042">
        <w:rPr>
          <w:b/>
          <w:u w:val="single"/>
        </w:rPr>
        <w:t xml:space="preserve">PROCEDURA </w:t>
      </w:r>
      <w:proofErr w:type="spellStart"/>
      <w:r w:rsidRPr="00197042">
        <w:rPr>
          <w:b/>
          <w:u w:val="single"/>
        </w:rPr>
        <w:t>DI</w:t>
      </w:r>
      <w:proofErr w:type="spellEnd"/>
      <w:r w:rsidRPr="00197042">
        <w:rPr>
          <w:b/>
          <w:u w:val="single"/>
        </w:rPr>
        <w:t xml:space="preserve"> GARA</w:t>
      </w:r>
      <w:r w:rsidRPr="00197042">
        <w:rPr>
          <w:b/>
        </w:rPr>
        <w:t>:</w:t>
      </w:r>
    </w:p>
    <w:p w:rsidR="00D255D4" w:rsidRPr="00197042" w:rsidRDefault="00D255D4" w:rsidP="00D255D4">
      <w:pPr>
        <w:jc w:val="both"/>
        <w:rPr>
          <w:b/>
        </w:rPr>
      </w:pPr>
    </w:p>
    <w:p w:rsidR="00D255D4" w:rsidRPr="00197042" w:rsidRDefault="00D255D4" w:rsidP="00D255D4">
      <w:pPr>
        <w:jc w:val="both"/>
      </w:pPr>
      <w:r w:rsidRPr="00197042">
        <w:t xml:space="preserve">L'appalto verrà aggiudicato mediante procedura negoziata senza previa pubblicazione di un bando di gara, ai sensi degli art. 36 comma 2 lettera b) e art. 216 comma 9 del D.lgs. 50/2016. Una volta acquisite le manifestazioni di interesse la Stazione Appaltante provvederà ad invitare gli operatori economici, se sussistono aspiranti idonei, in possesso dei requisiti richiesti ed in regola con la documentazione presentata. Le istanze saranno esaminate ed istruite a cura del Responsabile del Procedimento, il quale provvederà alla verifica della documentazione prodotta in conformità con quanto richiesto nel presente avviso. Lo stesso responsabile potrà richiedere chiarimenti e integrazioni che dovranno essere presentate entro e non oltre cinque giorni dalla data della richiesta formale inviata al concorrente, pena l'esclusione.  </w:t>
      </w:r>
    </w:p>
    <w:p w:rsidR="00D255D4" w:rsidRPr="00197042" w:rsidRDefault="00D255D4" w:rsidP="00D255D4">
      <w:pPr>
        <w:jc w:val="both"/>
      </w:pPr>
    </w:p>
    <w:p w:rsidR="00D255D4" w:rsidRPr="00197042" w:rsidRDefault="00D255D4" w:rsidP="00D255D4">
      <w:pPr>
        <w:jc w:val="both"/>
      </w:pPr>
      <w:r w:rsidRPr="00197042">
        <w:t>Nel caso pervenga una sola manifestazione di interesse valida, l’Amministrazione si riserva la facoltà di effettuare la procedura di gara con l’unico concorrente.</w:t>
      </w:r>
    </w:p>
    <w:p w:rsidR="00D255D4" w:rsidRPr="00197042" w:rsidRDefault="00D255D4" w:rsidP="00D255D4">
      <w:pPr>
        <w:jc w:val="both"/>
      </w:pPr>
    </w:p>
    <w:p w:rsidR="00D255D4" w:rsidRPr="00197042" w:rsidRDefault="00D255D4" w:rsidP="00D255D4">
      <w:pPr>
        <w:jc w:val="both"/>
      </w:pPr>
      <w:r w:rsidRPr="00197042">
        <w:t xml:space="preserve">Resta stabilito sin da ora che la presentazione della candidatura non genera alcun diritto o automatismo di partecipazione ad altre procedure di affidamento sia di tipo negoziale che pubblico. </w:t>
      </w:r>
    </w:p>
    <w:p w:rsidR="00D255D4" w:rsidRPr="00197042" w:rsidRDefault="00D255D4" w:rsidP="00D255D4">
      <w:pPr>
        <w:jc w:val="both"/>
      </w:pPr>
    </w:p>
    <w:p w:rsidR="00D255D4" w:rsidRPr="00197042" w:rsidRDefault="00D255D4" w:rsidP="00D255D4">
      <w:pPr>
        <w:jc w:val="both"/>
      </w:pPr>
    </w:p>
    <w:p w:rsidR="00D255D4" w:rsidRPr="00197042" w:rsidRDefault="00D255D4" w:rsidP="00D255D4">
      <w:pPr>
        <w:jc w:val="both"/>
        <w:rPr>
          <w:b/>
        </w:rPr>
      </w:pPr>
      <w:r w:rsidRPr="00197042">
        <w:rPr>
          <w:rFonts w:ascii="MS Gothic" w:eastAsia="MS Gothic" w:hAnsi="MS Gothic" w:hint="eastAsia"/>
        </w:rPr>
        <w:t xml:space="preserve">❑ </w:t>
      </w:r>
      <w:r w:rsidRPr="00197042">
        <w:rPr>
          <w:b/>
          <w:u w:val="single"/>
        </w:rPr>
        <w:t xml:space="preserve">CAUSE </w:t>
      </w:r>
      <w:proofErr w:type="spellStart"/>
      <w:r w:rsidRPr="00197042">
        <w:rPr>
          <w:b/>
          <w:u w:val="single"/>
        </w:rPr>
        <w:t>DI</w:t>
      </w:r>
      <w:proofErr w:type="spellEnd"/>
      <w:r w:rsidRPr="00197042">
        <w:rPr>
          <w:b/>
          <w:u w:val="single"/>
        </w:rPr>
        <w:t xml:space="preserve"> ESCLUSIONE</w:t>
      </w:r>
      <w:r w:rsidRPr="00197042">
        <w:rPr>
          <w:b/>
        </w:rPr>
        <w:t>:</w:t>
      </w:r>
    </w:p>
    <w:p w:rsidR="00D255D4" w:rsidRPr="00197042" w:rsidRDefault="00D255D4" w:rsidP="00D255D4">
      <w:pPr>
        <w:jc w:val="both"/>
        <w:rPr>
          <w:b/>
        </w:rPr>
      </w:pPr>
    </w:p>
    <w:p w:rsidR="00D255D4" w:rsidRPr="00197042" w:rsidRDefault="00D255D4" w:rsidP="00D255D4">
      <w:pPr>
        <w:jc w:val="both"/>
      </w:pPr>
      <w:r w:rsidRPr="00197042">
        <w:t xml:space="preserve">Saranno automaticamente escluse le istanze pervenute oltre il termine perentorio di cui al presente avviso.  </w:t>
      </w:r>
    </w:p>
    <w:p w:rsidR="00D255D4" w:rsidRPr="00197042" w:rsidRDefault="00D255D4" w:rsidP="00197042">
      <w:pPr>
        <w:jc w:val="both"/>
      </w:pPr>
      <w:r w:rsidRPr="00197042">
        <w:t xml:space="preserve">La stazione appaltante esclude i candidati o i concorrenti in caso di mancato adempimento alle prescrizioni di Legge, nonché nei casi di incertezza assoluta sul contenuto o sulla provenienza della candidatura, per difetto di sottoscrizione o di altri elementi essenziali ovvero in caso di non integrità del plico contenente la domanda di partecipazione. </w:t>
      </w:r>
    </w:p>
    <w:p w:rsidR="00D255D4" w:rsidRPr="00197042" w:rsidRDefault="00D255D4" w:rsidP="00D255D4">
      <w:pPr>
        <w:jc w:val="both"/>
      </w:pPr>
      <w:r w:rsidRPr="00197042">
        <w:t>Sono ritenuti elementi essenziali i documenti elencati al punto “DOCUMENTAZIONE RICHIESTA” del presente Avviso pubblico.</w:t>
      </w:r>
    </w:p>
    <w:p w:rsidR="00D255D4" w:rsidRPr="00197042" w:rsidRDefault="00D255D4" w:rsidP="00D255D4">
      <w:pPr>
        <w:jc w:val="both"/>
      </w:pPr>
    </w:p>
    <w:p w:rsidR="00D255D4" w:rsidRPr="00197042" w:rsidRDefault="00D255D4" w:rsidP="00D255D4">
      <w:pPr>
        <w:jc w:val="both"/>
        <w:rPr>
          <w:b/>
        </w:rPr>
      </w:pPr>
      <w:r w:rsidRPr="00197042">
        <w:rPr>
          <w:rFonts w:ascii="MS Gothic" w:eastAsia="MS Gothic" w:hAnsi="MS Gothic" w:hint="eastAsia"/>
        </w:rPr>
        <w:t xml:space="preserve">❑ </w:t>
      </w:r>
      <w:r w:rsidRPr="00197042">
        <w:rPr>
          <w:b/>
          <w:u w:val="single"/>
        </w:rPr>
        <w:t>DISPONIBILITÀ DOCUMENTAZIONE ED INFORMAZIONI</w:t>
      </w:r>
      <w:r w:rsidRPr="00197042">
        <w:rPr>
          <w:b/>
        </w:rPr>
        <w:t>:</w:t>
      </w:r>
    </w:p>
    <w:p w:rsidR="00D255D4" w:rsidRPr="00197042" w:rsidRDefault="00D255D4" w:rsidP="00D255D4">
      <w:pPr>
        <w:jc w:val="both"/>
      </w:pPr>
    </w:p>
    <w:p w:rsidR="00D255D4" w:rsidRPr="00197042" w:rsidRDefault="00D255D4" w:rsidP="00D255D4">
      <w:pPr>
        <w:jc w:val="both"/>
      </w:pPr>
      <w:r w:rsidRPr="00197042">
        <w:t xml:space="preserve">I dati raccolti nell'ambito delle procedure attivate sulla base della presente procedura saranno trattati, ai sensi dell'art. 13 del D. </w:t>
      </w:r>
      <w:proofErr w:type="spellStart"/>
      <w:r w:rsidRPr="00197042">
        <w:t>Lgs</w:t>
      </w:r>
      <w:proofErr w:type="spellEnd"/>
      <w:r w:rsidRPr="00197042">
        <w:t xml:space="preserve">. 30/06/2003, n. 196, recante "Codice in materia di protezione dei dati personali " esclusivamente nell'ambito della presente procedura per l'affidamento dell'appalto dei lavori pubblici in oggetto. </w:t>
      </w:r>
    </w:p>
    <w:p w:rsidR="00D255D4" w:rsidRPr="00197042" w:rsidRDefault="00D255D4" w:rsidP="00D255D4">
      <w:pPr>
        <w:jc w:val="both"/>
      </w:pPr>
      <w:r w:rsidRPr="00197042">
        <w:t xml:space="preserve">Il Responsabile Unico del Procedimento è </w:t>
      </w:r>
      <w:r w:rsidR="00197042" w:rsidRPr="00197042">
        <w:t xml:space="preserve">il geom. Francesco SALERNO </w:t>
      </w:r>
      <w:r w:rsidRPr="00197042">
        <w:t xml:space="preserve"> quale Responsabile dell'Ufficio Tecnico Comunale, telefono 0964/7</w:t>
      </w:r>
      <w:r w:rsidR="00197042" w:rsidRPr="00197042">
        <w:t>32090</w:t>
      </w:r>
      <w:r w:rsidRPr="00197042">
        <w:t>, fax 0964/73</w:t>
      </w:r>
      <w:r w:rsidR="00197042" w:rsidRPr="00197042">
        <w:t>1557</w:t>
      </w:r>
      <w:r w:rsidRPr="00197042">
        <w:t xml:space="preserve">, e-mail: </w:t>
      </w:r>
      <w:r w:rsidR="00197042" w:rsidRPr="00197042">
        <w:t>serviziotecnicomanut@libero.it</w:t>
      </w:r>
      <w:r w:rsidRPr="00197042">
        <w:t xml:space="preserve"> . </w:t>
      </w:r>
    </w:p>
    <w:p w:rsidR="00D255D4" w:rsidRPr="00197042" w:rsidRDefault="00D255D4" w:rsidP="00D255D4">
      <w:pPr>
        <w:jc w:val="both"/>
      </w:pPr>
      <w:r w:rsidRPr="00197042">
        <w:t xml:space="preserve">La documentazione progettuale dei lavori sarà interamente visionabile presso l’Ufficio Tecnico Comunale di </w:t>
      </w:r>
      <w:r w:rsidR="00197042" w:rsidRPr="00197042">
        <w:t xml:space="preserve">Pazzano </w:t>
      </w:r>
      <w:r w:rsidRPr="00197042">
        <w:t>nei giorni di lunedì e m</w:t>
      </w:r>
      <w:r w:rsidR="00197042" w:rsidRPr="00197042">
        <w:t>ercoledì</w:t>
      </w:r>
      <w:r w:rsidRPr="00197042">
        <w:t xml:space="preserve"> dalle ore 9.00 alle ore 12.00.</w:t>
      </w:r>
    </w:p>
    <w:p w:rsidR="00D255D4" w:rsidRPr="00197042" w:rsidRDefault="00D255D4" w:rsidP="00D255D4">
      <w:pPr>
        <w:jc w:val="both"/>
      </w:pPr>
      <w:r w:rsidRPr="00197042">
        <w:t xml:space="preserve">Il presente avviso è pubblicato, all'Albo Pretorio Online del Comune di </w:t>
      </w:r>
      <w:r w:rsidR="00197042" w:rsidRPr="00197042">
        <w:t>Pazzano</w:t>
      </w:r>
      <w:r w:rsidRPr="00197042">
        <w:t xml:space="preserve"> e sul sito internet del Comune di P</w:t>
      </w:r>
      <w:r w:rsidR="00197042" w:rsidRPr="00197042">
        <w:t>azzano</w:t>
      </w:r>
      <w:r w:rsidRPr="00197042">
        <w:t xml:space="preserve"> per giorni 15.</w:t>
      </w:r>
    </w:p>
    <w:p w:rsidR="00D255D4" w:rsidRPr="00197042" w:rsidRDefault="00D255D4" w:rsidP="00D255D4">
      <w:pPr>
        <w:jc w:val="both"/>
      </w:pPr>
    </w:p>
    <w:p w:rsidR="00D255D4" w:rsidRPr="00920262" w:rsidRDefault="00197042" w:rsidP="00920262">
      <w:pPr>
        <w:jc w:val="both"/>
      </w:pPr>
      <w:r w:rsidRPr="00137F1C">
        <w:t>Pazzano</w:t>
      </w:r>
      <w:r w:rsidR="00D255D4" w:rsidRPr="00137F1C">
        <w:t xml:space="preserve"> lì </w:t>
      </w:r>
      <w:r w:rsidR="00920262">
        <w:t xml:space="preserve"> 06/03/2017</w:t>
      </w:r>
      <w:r w:rsidR="00920262">
        <w:rPr>
          <w:b/>
        </w:rPr>
        <w:t xml:space="preserve"> </w:t>
      </w:r>
    </w:p>
    <w:p w:rsidR="00D255D4" w:rsidRPr="00137F1C" w:rsidRDefault="00D255D4" w:rsidP="00D255D4">
      <w:pPr>
        <w:ind w:left="4248" w:firstLine="708"/>
        <w:jc w:val="center"/>
        <w:rPr>
          <w:b/>
        </w:rPr>
      </w:pPr>
      <w:r w:rsidRPr="00137F1C">
        <w:rPr>
          <w:b/>
        </w:rPr>
        <w:t>Il Responsabile del Procedimento</w:t>
      </w:r>
    </w:p>
    <w:p w:rsidR="00D255D4" w:rsidRDefault="00D255D4" w:rsidP="00D255D4">
      <w:pPr>
        <w:ind w:left="4248" w:firstLine="708"/>
        <w:jc w:val="center"/>
        <w:rPr>
          <w:b/>
        </w:rPr>
      </w:pPr>
      <w:r w:rsidRPr="00137F1C">
        <w:rPr>
          <w:b/>
        </w:rPr>
        <w:t>(</w:t>
      </w:r>
      <w:r w:rsidR="00197042" w:rsidRPr="00137F1C">
        <w:rPr>
          <w:b/>
        </w:rPr>
        <w:t>geom. Francesco Salerno</w:t>
      </w:r>
      <w:r w:rsidRPr="00137F1C">
        <w:rPr>
          <w:b/>
        </w:rPr>
        <w:t>)</w:t>
      </w:r>
    </w:p>
    <w:p w:rsidR="00920262" w:rsidRPr="00252750" w:rsidRDefault="00920262" w:rsidP="00920262">
      <w:bookmarkStart w:id="0" w:name="_GoBack"/>
      <w:r w:rsidRPr="00252750">
        <w:t>firma sostituita con indicazione a stampa</w:t>
      </w:r>
      <w:r>
        <w:t xml:space="preserve"> </w:t>
      </w:r>
      <w:r w:rsidRPr="00A3145F">
        <w:t xml:space="preserve"> </w:t>
      </w:r>
      <w:r w:rsidRPr="00252750">
        <w:t xml:space="preserve">art. 3 del </w:t>
      </w:r>
      <w:proofErr w:type="spellStart"/>
      <w:r w:rsidRPr="00252750">
        <w:t>d.lgs</w:t>
      </w:r>
      <w:proofErr w:type="spellEnd"/>
      <w:r w:rsidRPr="00252750">
        <w:t xml:space="preserve"> 39/1993</w:t>
      </w:r>
    </w:p>
    <w:bookmarkEnd w:id="0"/>
    <w:p w:rsidR="00920262" w:rsidRPr="00137F1C" w:rsidRDefault="00920262" w:rsidP="00D255D4">
      <w:pPr>
        <w:ind w:left="4248" w:firstLine="708"/>
        <w:jc w:val="center"/>
        <w:rPr>
          <w:b/>
        </w:rPr>
      </w:pPr>
    </w:p>
    <w:p w:rsidR="00A90D4A" w:rsidRPr="00137F1C" w:rsidRDefault="00A90D4A" w:rsidP="00A90D4A">
      <w:pPr>
        <w:pStyle w:val="sche22"/>
        <w:spacing w:before="120" w:after="120"/>
        <w:jc w:val="left"/>
        <w:rPr>
          <w:sz w:val="24"/>
          <w:lang w:val="it-IT"/>
        </w:rPr>
      </w:pPr>
    </w:p>
    <w:p w:rsidR="00137F1C" w:rsidRPr="00137F1C" w:rsidRDefault="00137F1C" w:rsidP="00563206">
      <w:pPr>
        <w:rPr>
          <w:b/>
          <w:sz w:val="24"/>
        </w:rPr>
      </w:pPr>
    </w:p>
    <w:p w:rsidR="00137F1C" w:rsidRPr="00137F1C" w:rsidRDefault="00137F1C" w:rsidP="00563206">
      <w:pPr>
        <w:rPr>
          <w:b/>
          <w:sz w:val="24"/>
        </w:rPr>
      </w:pPr>
    </w:p>
    <w:p w:rsidR="00563206" w:rsidRPr="00137F1C" w:rsidRDefault="00563206" w:rsidP="00563206">
      <w:pPr>
        <w:rPr>
          <w:b/>
          <w:sz w:val="24"/>
        </w:rPr>
      </w:pPr>
      <w:r w:rsidRPr="00137F1C">
        <w:rPr>
          <w:b/>
          <w:sz w:val="24"/>
        </w:rPr>
        <w:t>Allegato A</w:t>
      </w:r>
    </w:p>
    <w:p w:rsidR="00563206" w:rsidRPr="00137F1C" w:rsidRDefault="00563206" w:rsidP="00563206">
      <w:pPr>
        <w:jc w:val="center"/>
        <w:rPr>
          <w:b/>
          <w:sz w:val="24"/>
        </w:rPr>
      </w:pPr>
      <w:r w:rsidRPr="00137F1C">
        <w:rPr>
          <w:b/>
          <w:sz w:val="24"/>
        </w:rPr>
        <w:t xml:space="preserve"> </w:t>
      </w:r>
    </w:p>
    <w:p w:rsidR="00563206" w:rsidRPr="00137F1C" w:rsidRDefault="00563206" w:rsidP="00563206">
      <w:pPr>
        <w:pBdr>
          <w:top w:val="single" w:sz="4" w:space="1" w:color="auto"/>
          <w:left w:val="single" w:sz="4" w:space="4" w:color="auto"/>
          <w:bottom w:val="single" w:sz="4" w:space="1" w:color="auto"/>
          <w:right w:val="single" w:sz="4" w:space="4" w:color="auto"/>
        </w:pBdr>
        <w:shd w:val="clear" w:color="auto" w:fill="FFFF99"/>
        <w:jc w:val="center"/>
        <w:rPr>
          <w:b/>
          <w:sz w:val="24"/>
        </w:rPr>
      </w:pPr>
      <w:r w:rsidRPr="00137F1C">
        <w:rPr>
          <w:b/>
          <w:sz w:val="24"/>
        </w:rPr>
        <w:t xml:space="preserve">INDAGINE </w:t>
      </w:r>
      <w:proofErr w:type="spellStart"/>
      <w:r w:rsidRPr="00137F1C">
        <w:rPr>
          <w:b/>
          <w:sz w:val="24"/>
        </w:rPr>
        <w:t>DI</w:t>
      </w:r>
      <w:proofErr w:type="spellEnd"/>
      <w:r w:rsidRPr="00137F1C">
        <w:rPr>
          <w:b/>
          <w:sz w:val="24"/>
        </w:rPr>
        <w:t xml:space="preserve"> MERCATO PER L’INDIVIDUAZIONE DELLE DITTE DA INVITARE ALLA PROCEDURA NEGOZIATA AI SENSI DELL’ART. 36, COMMA 2, </w:t>
      </w:r>
      <w:proofErr w:type="spellStart"/>
      <w:r w:rsidRPr="00137F1C">
        <w:rPr>
          <w:b/>
          <w:sz w:val="24"/>
        </w:rPr>
        <w:t>LETT</w:t>
      </w:r>
      <w:proofErr w:type="spellEnd"/>
      <w:r w:rsidRPr="00137F1C">
        <w:rPr>
          <w:b/>
          <w:sz w:val="24"/>
        </w:rPr>
        <w:t xml:space="preserve">. B) DEL D. LGS. 50/2016 PER L’AFFIDAMENTO DEI LAVORI </w:t>
      </w:r>
      <w:proofErr w:type="spellStart"/>
      <w:r w:rsidRPr="00137F1C">
        <w:rPr>
          <w:b/>
          <w:sz w:val="24"/>
        </w:rPr>
        <w:t>DI</w:t>
      </w:r>
      <w:proofErr w:type="spellEnd"/>
      <w:r w:rsidRPr="00137F1C">
        <w:rPr>
          <w:b/>
          <w:sz w:val="24"/>
        </w:rPr>
        <w:t xml:space="preserve">: “ RIQUALIFICAZIONE AMBIENTALE DELL’AREA FONTANA VECCHIA” </w:t>
      </w:r>
    </w:p>
    <w:p w:rsidR="00563206" w:rsidRPr="00137F1C" w:rsidRDefault="00563206" w:rsidP="00563206">
      <w:pPr>
        <w:pBdr>
          <w:top w:val="single" w:sz="4" w:space="1" w:color="auto"/>
          <w:left w:val="single" w:sz="4" w:space="4" w:color="auto"/>
          <w:bottom w:val="single" w:sz="4" w:space="1" w:color="auto"/>
          <w:right w:val="single" w:sz="4" w:space="4" w:color="auto"/>
        </w:pBdr>
        <w:shd w:val="clear" w:color="auto" w:fill="FFFF99"/>
        <w:jc w:val="center"/>
        <w:rPr>
          <w:b/>
          <w:sz w:val="24"/>
        </w:rPr>
      </w:pPr>
      <w:r w:rsidRPr="00137F1C">
        <w:rPr>
          <w:b/>
          <w:sz w:val="24"/>
        </w:rPr>
        <w:t>CIG ZF41C96E5C CUP B76G16000490003</w:t>
      </w:r>
    </w:p>
    <w:p w:rsidR="00563206" w:rsidRPr="00137F1C" w:rsidRDefault="00563206" w:rsidP="00563206">
      <w:pPr>
        <w:pBdr>
          <w:top w:val="single" w:sz="4" w:space="1" w:color="auto"/>
          <w:left w:val="single" w:sz="4" w:space="4" w:color="auto"/>
          <w:bottom w:val="single" w:sz="4" w:space="1" w:color="auto"/>
          <w:right w:val="single" w:sz="4" w:space="4" w:color="auto"/>
        </w:pBdr>
        <w:shd w:val="clear" w:color="auto" w:fill="FFFF99"/>
        <w:jc w:val="center"/>
        <w:rPr>
          <w:b/>
          <w:sz w:val="24"/>
        </w:rPr>
      </w:pPr>
      <w:r w:rsidRPr="00137F1C">
        <w:rPr>
          <w:b/>
          <w:sz w:val="24"/>
        </w:rPr>
        <w:t xml:space="preserve"> </w:t>
      </w:r>
    </w:p>
    <w:p w:rsidR="00563206" w:rsidRPr="00137F1C" w:rsidRDefault="00563206" w:rsidP="00563206">
      <w:pPr>
        <w:jc w:val="center"/>
        <w:rPr>
          <w:b/>
          <w:i/>
        </w:rPr>
      </w:pPr>
    </w:p>
    <w:p w:rsidR="00563206" w:rsidRPr="00137F1C" w:rsidRDefault="00563206" w:rsidP="00563206">
      <w:pPr>
        <w:jc w:val="right"/>
        <w:rPr>
          <w:i/>
        </w:rPr>
      </w:pPr>
    </w:p>
    <w:p w:rsidR="00563206" w:rsidRPr="00B06FCB" w:rsidRDefault="00563206" w:rsidP="00563206">
      <w:pPr>
        <w:jc w:val="right"/>
        <w:rPr>
          <w:b/>
          <w:i/>
        </w:rPr>
      </w:pPr>
      <w:r w:rsidRPr="00B06FCB">
        <w:rPr>
          <w:b/>
          <w:i/>
        </w:rPr>
        <w:t xml:space="preserve">Al Responsabile del Procedimento </w:t>
      </w:r>
    </w:p>
    <w:p w:rsidR="00563206" w:rsidRPr="00B06FCB" w:rsidRDefault="00563206" w:rsidP="00563206">
      <w:pPr>
        <w:jc w:val="right"/>
        <w:rPr>
          <w:b/>
          <w:i/>
        </w:rPr>
      </w:pPr>
      <w:r w:rsidRPr="00B06FCB">
        <w:rPr>
          <w:b/>
          <w:i/>
        </w:rPr>
        <w:t>Piazza IV Novembre</w:t>
      </w:r>
    </w:p>
    <w:p w:rsidR="00563206" w:rsidRPr="00B06FCB" w:rsidRDefault="00563206" w:rsidP="00563206">
      <w:pPr>
        <w:jc w:val="right"/>
        <w:rPr>
          <w:b/>
          <w:i/>
        </w:rPr>
      </w:pPr>
      <w:r w:rsidRPr="00B06FCB">
        <w:rPr>
          <w:b/>
          <w:i/>
        </w:rPr>
        <w:t xml:space="preserve"> 89040 Pazzano</w:t>
      </w:r>
    </w:p>
    <w:p w:rsidR="00563206" w:rsidRPr="00137F1C" w:rsidRDefault="00563206" w:rsidP="00563206">
      <w:pPr>
        <w:jc w:val="right"/>
        <w:rPr>
          <w:b/>
        </w:rPr>
      </w:pPr>
    </w:p>
    <w:p w:rsidR="00563206" w:rsidRPr="00137F1C" w:rsidRDefault="00563206" w:rsidP="00563206">
      <w:r w:rsidRPr="00137F1C">
        <w:t>Il sottoscritto ______________________________________________________ nato il ________________________ a____________________________ in qualità di ________________________________________________________ dell’Impresa ___________________________________________________________________________ con sede in __________________________________________________ con codice fiscale n. ______</w:t>
      </w:r>
      <w:r w:rsidR="00920262">
        <w:t>/</w:t>
      </w:r>
      <w:r w:rsidRPr="00137F1C">
        <w:t xml:space="preserve">______________________ </w:t>
      </w:r>
    </w:p>
    <w:p w:rsidR="00563206" w:rsidRPr="00137F1C" w:rsidRDefault="00563206" w:rsidP="00563206">
      <w:pPr>
        <w:jc w:val="both"/>
      </w:pPr>
      <w:r w:rsidRPr="00137F1C">
        <w:t>con partita IVA n. ___________________ tel._______________ fax __________  indirizzo pec (posta elettronica certificata- obbligatorio) ___________________________________________</w:t>
      </w:r>
    </w:p>
    <w:p w:rsidR="00563206" w:rsidRPr="00137F1C" w:rsidRDefault="00563206" w:rsidP="00563206"/>
    <w:p w:rsidR="00563206" w:rsidRPr="00137F1C" w:rsidRDefault="00563206" w:rsidP="00563206"/>
    <w:p w:rsidR="00563206" w:rsidRPr="00137F1C" w:rsidRDefault="00563206" w:rsidP="00563206">
      <w:r w:rsidRPr="00137F1C">
        <w:t xml:space="preserve">ai sensi degli articoli 46 e 47 del D.P.R. 28 dicembre 2000, n. 445, consapevole delle sanzioni penali previste dall’articolo 76 del medesimo D.P.R. 445/2000 per le ipotesi di falsità in atti e dichiarazioni mendaci ivi indicate </w:t>
      </w:r>
    </w:p>
    <w:p w:rsidR="00137F1C" w:rsidRPr="00137F1C" w:rsidRDefault="00137F1C" w:rsidP="00563206">
      <w:pPr>
        <w:jc w:val="center"/>
        <w:rPr>
          <w:b/>
        </w:rPr>
      </w:pPr>
    </w:p>
    <w:p w:rsidR="00563206" w:rsidRPr="00137F1C" w:rsidRDefault="00563206" w:rsidP="00563206">
      <w:pPr>
        <w:jc w:val="center"/>
        <w:rPr>
          <w:b/>
        </w:rPr>
      </w:pPr>
      <w:r w:rsidRPr="00137F1C">
        <w:rPr>
          <w:b/>
        </w:rPr>
        <w:t>DICHIARA</w:t>
      </w:r>
    </w:p>
    <w:p w:rsidR="00563206" w:rsidRPr="00137F1C" w:rsidRDefault="00563206" w:rsidP="00563206">
      <w:pPr>
        <w:jc w:val="center"/>
        <w:rPr>
          <w:b/>
        </w:rPr>
      </w:pPr>
    </w:p>
    <w:p w:rsidR="00563206" w:rsidRPr="00137F1C" w:rsidRDefault="00563206" w:rsidP="00563206">
      <w:r w:rsidRPr="00137F1C">
        <w:t>di manifestare l’interesse a partecipare alla gara informale, mediante procedura negoziata ai sensi dell’art. 36 comma 2 lettera b) del D.lgs. 50/2016, per l’appalto dei lavori in epigrafe e che intende partecipare come:</w:t>
      </w:r>
    </w:p>
    <w:p w:rsidR="00563206" w:rsidRPr="00137F1C" w:rsidRDefault="00563206" w:rsidP="00563206"/>
    <w:p w:rsidR="00563206" w:rsidRPr="00137F1C" w:rsidRDefault="00563206" w:rsidP="00563206">
      <w:pPr>
        <w:pStyle w:val="sche3"/>
        <w:rPr>
          <w:b/>
          <w:i/>
          <w:spacing w:val="10"/>
          <w:lang w:val="it-IT"/>
        </w:rPr>
      </w:pPr>
      <w:r w:rsidRPr="00137F1C">
        <w:rPr>
          <w:b/>
          <w:i/>
          <w:spacing w:val="10"/>
          <w:lang w:val="it-IT"/>
        </w:rPr>
        <w:t>(barrare la voce interessata)</w:t>
      </w:r>
    </w:p>
    <w:p w:rsidR="00563206" w:rsidRPr="00137F1C" w:rsidRDefault="00750DCB" w:rsidP="00563206">
      <w:pPr>
        <w:pStyle w:val="sche3"/>
        <w:spacing w:before="60"/>
        <w:rPr>
          <w:lang w:val="it-IT"/>
        </w:rPr>
      </w:pPr>
      <w:r>
        <w:rPr>
          <w:noProof/>
          <w:lang w:val="it-IT" w:eastAsia="it-IT"/>
        </w:rPr>
        <w:pict>
          <v:shapetype id="_x0000_t202" coordsize="21600,21600" o:spt="202" path="m,l,21600r21600,l21600,xe">
            <v:stroke joinstyle="miter"/>
            <v:path gradientshapeok="t" o:connecttype="rect"/>
          </v:shapetype>
          <v:shape id="_x0000_s1032" type="#_x0000_t202" style="position:absolute;left:0;text-align:left;margin-left:-7.9pt;margin-top:5.85pt;width:492.75pt;height:25.5pt;z-index:251668480;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" strokeweight=".5pt">
            <v:textbox inset="7.45pt,3.85pt,7.45pt,3.85pt">
              <w:txbxContent>
                <w:p w:rsidR="00563206" w:rsidRDefault="00750DCB" w:rsidP="00563206">
                  <w:pPr>
                    <w:rPr>
                      <w:b/>
                      <w:spacing w:val="8"/>
                    </w:rPr>
                  </w:pPr>
                  <w:sdt>
                    <w:sdtPr>
                      <w:rPr>
                        <w:rFonts w:ascii="MS Gothic" w:eastAsia="MS Gothic" w:hAnsi="MS Gothic" w:cs="Courier New" w:hint="eastAsia"/>
                      </w:rPr>
                      <w:id w:val="8272589"/>
                    </w:sdtPr>
                    <w:sdtContent>
                      <w:r w:rsidR="00563206">
                        <w:rPr>
                          <w:rFonts w:ascii="MS Gothic" w:eastAsia="MS Gothic" w:hAnsi="MS Gothic" w:cs="Courier New" w:hint="eastAsia"/>
                        </w:rPr>
                        <w:t>☐</w:t>
                      </w:r>
                    </w:sdtContent>
                  </w:sdt>
                  <w:r w:rsidR="00563206">
                    <w:rPr>
                      <w:b/>
                      <w:spacing w:val="8"/>
                    </w:rPr>
                    <w:t>Impresa singola</w:t>
                  </w:r>
                </w:p>
              </w:txbxContent>
            </v:textbox>
          </v:shape>
        </w:pict>
      </w:r>
    </w:p>
    <w:p w:rsidR="00563206" w:rsidRPr="00137F1C" w:rsidRDefault="00563206" w:rsidP="00563206">
      <w:pPr>
        <w:pStyle w:val="sche3"/>
        <w:rPr>
          <w:b/>
          <w:i/>
          <w:spacing w:val="10"/>
          <w:lang w:val="it-IT"/>
        </w:rPr>
      </w:pPr>
    </w:p>
    <w:p w:rsidR="00563206" w:rsidRPr="00137F1C" w:rsidRDefault="00563206" w:rsidP="00563206">
      <w:pPr>
        <w:pStyle w:val="sche3"/>
        <w:rPr>
          <w:b/>
          <w:i/>
          <w:spacing w:val="10"/>
          <w:lang w:val="it-IT"/>
        </w:rPr>
      </w:pPr>
    </w:p>
    <w:p w:rsidR="00563206" w:rsidRPr="00137F1C" w:rsidRDefault="00750DCB" w:rsidP="00563206">
      <w:pPr>
        <w:pStyle w:val="sche3"/>
        <w:pBdr>
          <w:top w:val="single" w:sz="4" w:space="4" w:color="000000"/>
          <w:left w:val="single" w:sz="4" w:space="4" w:color="000000"/>
          <w:bottom w:val="single" w:sz="4" w:space="0" w:color="000000"/>
          <w:right w:val="single" w:sz="4" w:space="4" w:color="000000"/>
        </w:pBdr>
        <w:tabs>
          <w:tab w:val="left" w:pos="10125"/>
        </w:tabs>
        <w:rPr>
          <w:spacing w:val="8"/>
          <w:lang w:val="it-IT"/>
        </w:rPr>
      </w:pPr>
      <w:sdt>
        <w:sdtPr>
          <w:rPr>
            <w:rFonts w:eastAsia="MS Gothic"/>
            <w:lang w:val="it-IT"/>
          </w:rPr>
          <w:id w:val="8272591"/>
        </w:sdtPr>
        <w:sdtContent>
          <w:r w:rsidR="00563206" w:rsidRPr="00137F1C">
            <w:rPr>
              <w:rFonts w:ascii="Segoe UI Symbol" w:eastAsia="MS Gothic" w:hAnsi="Segoe UI Symbol" w:cs="Segoe UI Symbol"/>
              <w:lang w:val="it-IT"/>
            </w:rPr>
            <w:t>☐</w:t>
          </w:r>
        </w:sdtContent>
      </w:sdt>
      <w:r w:rsidR="00563206" w:rsidRPr="00137F1C">
        <w:rPr>
          <w:b/>
          <w:spacing w:val="8"/>
          <w:lang w:val="it-IT"/>
        </w:rPr>
        <w:t>Consorzio ordinario</w:t>
      </w:r>
    </w:p>
    <w:p w:rsidR="00563206" w:rsidRPr="00137F1C" w:rsidRDefault="00563206" w:rsidP="00563206">
      <w:pPr>
        <w:pStyle w:val="sche3"/>
        <w:rPr>
          <w:b/>
          <w:i/>
          <w:spacing w:val="10"/>
          <w:lang w:val="it-IT"/>
        </w:rPr>
      </w:pPr>
    </w:p>
    <w:p w:rsidR="00563206" w:rsidRPr="00137F1C" w:rsidRDefault="00750DCB" w:rsidP="00563206">
      <w:pPr>
        <w:pStyle w:val="sche3"/>
        <w:pBdr>
          <w:top w:val="single" w:sz="4" w:space="4" w:color="000000"/>
          <w:left w:val="single" w:sz="4" w:space="4" w:color="000000"/>
          <w:bottom w:val="single" w:sz="4" w:space="2" w:color="000000"/>
          <w:right w:val="single" w:sz="4" w:space="4" w:color="000000"/>
        </w:pBdr>
        <w:tabs>
          <w:tab w:val="left" w:pos="10125"/>
        </w:tabs>
        <w:rPr>
          <w:spacing w:val="8"/>
          <w:lang w:val="it-IT"/>
        </w:rPr>
      </w:pPr>
      <w:sdt>
        <w:sdtPr>
          <w:rPr>
            <w:rFonts w:eastAsia="MS Gothic"/>
            <w:lang w:val="it-IT"/>
          </w:rPr>
          <w:id w:val="8272592"/>
        </w:sdtPr>
        <w:sdtContent>
          <w:r w:rsidR="00563206" w:rsidRPr="00137F1C">
            <w:rPr>
              <w:rFonts w:ascii="Segoe UI Symbol" w:eastAsia="MS Gothic" w:hAnsi="Segoe UI Symbol" w:cs="Segoe UI Symbol"/>
              <w:lang w:val="it-IT"/>
            </w:rPr>
            <w:t>☐</w:t>
          </w:r>
        </w:sdtContent>
      </w:sdt>
      <w:r w:rsidR="00563206" w:rsidRPr="00137F1C">
        <w:rPr>
          <w:b/>
          <w:spacing w:val="8"/>
          <w:lang w:val="it-IT"/>
        </w:rPr>
        <w:t>Consorzio fra società cooperative di lavoro</w:t>
      </w:r>
    </w:p>
    <w:p w:rsidR="00563206" w:rsidRPr="00137F1C" w:rsidRDefault="00563206" w:rsidP="00563206">
      <w:pPr>
        <w:pStyle w:val="sche3"/>
        <w:rPr>
          <w:b/>
          <w:i/>
          <w:spacing w:val="10"/>
          <w:lang w:val="it-IT"/>
        </w:rPr>
      </w:pPr>
    </w:p>
    <w:p w:rsidR="00563206" w:rsidRPr="00137F1C" w:rsidRDefault="00750DCB" w:rsidP="00563206">
      <w:pPr>
        <w:pStyle w:val="sche3"/>
        <w:pBdr>
          <w:top w:val="single" w:sz="4" w:space="4" w:color="000000"/>
          <w:left w:val="single" w:sz="4" w:space="4" w:color="000000"/>
          <w:bottom w:val="single" w:sz="4" w:space="2" w:color="000000"/>
          <w:right w:val="single" w:sz="4" w:space="4" w:color="000000"/>
        </w:pBdr>
        <w:tabs>
          <w:tab w:val="left" w:pos="10125"/>
        </w:tabs>
        <w:rPr>
          <w:spacing w:val="8"/>
          <w:lang w:val="it-IT"/>
        </w:rPr>
      </w:pPr>
      <w:sdt>
        <w:sdtPr>
          <w:rPr>
            <w:rFonts w:eastAsia="MS Gothic"/>
            <w:spacing w:val="8"/>
            <w:lang w:val="it-IT"/>
          </w:rPr>
          <w:id w:val="8272593"/>
        </w:sdtPr>
        <w:sdtContent>
          <w:r w:rsidR="00563206" w:rsidRPr="00137F1C">
            <w:rPr>
              <w:rFonts w:ascii="Segoe UI Symbol" w:eastAsia="MS Gothic" w:hAnsi="Segoe UI Symbol" w:cs="Segoe UI Symbol"/>
              <w:spacing w:val="8"/>
              <w:lang w:val="it-IT"/>
            </w:rPr>
            <w:t>☐</w:t>
          </w:r>
        </w:sdtContent>
      </w:sdt>
      <w:r w:rsidR="00563206" w:rsidRPr="00137F1C">
        <w:rPr>
          <w:b/>
          <w:spacing w:val="8"/>
          <w:lang w:val="it-IT"/>
        </w:rPr>
        <w:t>Consorzio fra imprese artigiane</w:t>
      </w:r>
    </w:p>
    <w:p w:rsidR="00563206" w:rsidRPr="00137F1C" w:rsidRDefault="00563206" w:rsidP="00563206">
      <w:pPr>
        <w:pStyle w:val="sche3"/>
        <w:rPr>
          <w:b/>
          <w:i/>
          <w:spacing w:val="10"/>
          <w:lang w:val="it-IT"/>
        </w:rPr>
      </w:pPr>
    </w:p>
    <w:p w:rsidR="00563206" w:rsidRPr="00137F1C" w:rsidRDefault="00750DCB" w:rsidP="00563206">
      <w:pPr>
        <w:pStyle w:val="sche3"/>
        <w:pBdr>
          <w:top w:val="single" w:sz="4" w:space="4" w:color="000000"/>
          <w:left w:val="single" w:sz="4" w:space="4" w:color="000000"/>
          <w:bottom w:val="single" w:sz="4" w:space="2" w:color="000000"/>
          <w:right w:val="single" w:sz="4" w:space="4" w:color="000000"/>
        </w:pBdr>
        <w:tabs>
          <w:tab w:val="left" w:pos="10125"/>
        </w:tabs>
        <w:rPr>
          <w:spacing w:val="8"/>
          <w:lang w:val="it-IT"/>
        </w:rPr>
      </w:pPr>
      <w:sdt>
        <w:sdtPr>
          <w:rPr>
            <w:rFonts w:eastAsia="MS Gothic"/>
            <w:lang w:val="it-IT"/>
          </w:rPr>
          <w:id w:val="8272594"/>
        </w:sdtPr>
        <w:sdtContent>
          <w:r w:rsidR="00563206" w:rsidRPr="00137F1C">
            <w:rPr>
              <w:rFonts w:ascii="Segoe UI Symbol" w:eastAsia="MS Gothic" w:hAnsi="Segoe UI Symbol" w:cs="Segoe UI Symbol"/>
              <w:lang w:val="it-IT"/>
            </w:rPr>
            <w:t>☐</w:t>
          </w:r>
        </w:sdtContent>
      </w:sdt>
      <w:r w:rsidR="00563206" w:rsidRPr="00137F1C">
        <w:rPr>
          <w:b/>
          <w:spacing w:val="8"/>
          <w:lang w:val="it-IT"/>
        </w:rPr>
        <w:t xml:space="preserve">Consorzio stabile </w:t>
      </w:r>
      <w:r w:rsidR="00563206" w:rsidRPr="00137F1C">
        <w:rPr>
          <w:rFonts w:ascii="Segoe UI Symbol" w:eastAsia="MS Gothic" w:hAnsi="Segoe UI Symbol" w:cs="Segoe UI Symbol"/>
          <w:spacing w:val="8"/>
          <w:lang w:val="it-IT"/>
        </w:rPr>
        <w:t>☐</w:t>
      </w:r>
      <w:r w:rsidR="00563206" w:rsidRPr="00137F1C">
        <w:rPr>
          <w:b/>
          <w:spacing w:val="8"/>
          <w:lang w:val="it-IT"/>
        </w:rPr>
        <w:t>Impresa Consorziata esecutrice dei lavori</w:t>
      </w:r>
    </w:p>
    <w:p w:rsidR="00563206" w:rsidRPr="00137F1C" w:rsidRDefault="00750DCB" w:rsidP="00563206">
      <w:pPr>
        <w:pStyle w:val="sche3"/>
        <w:pBdr>
          <w:top w:val="single" w:sz="4" w:space="0" w:color="000000"/>
          <w:left w:val="single" w:sz="4" w:space="4" w:color="000000"/>
          <w:bottom w:val="single" w:sz="4" w:space="1" w:color="000000"/>
          <w:right w:val="single" w:sz="4" w:space="4" w:color="000000"/>
        </w:pBdr>
        <w:spacing w:before="240" w:after="120"/>
        <w:rPr>
          <w:lang w:val="it-IT"/>
        </w:rPr>
      </w:pPr>
      <w:sdt>
        <w:sdtPr>
          <w:rPr>
            <w:rFonts w:eastAsia="MS Gothic"/>
            <w:lang w:val="it-IT"/>
          </w:rPr>
          <w:id w:val="8272595"/>
        </w:sdtPr>
        <w:sdtContent>
          <w:r w:rsidR="00563206" w:rsidRPr="00137F1C">
            <w:rPr>
              <w:rFonts w:ascii="Segoe UI Symbol" w:eastAsia="MS Gothic" w:hAnsi="Segoe UI Symbol" w:cs="Segoe UI Symbol"/>
              <w:lang w:val="it-IT"/>
            </w:rPr>
            <w:t>☐</w:t>
          </w:r>
        </w:sdtContent>
      </w:sdt>
      <w:r w:rsidR="00563206" w:rsidRPr="00137F1C">
        <w:rPr>
          <w:b/>
          <w:lang w:val="it-IT"/>
        </w:rPr>
        <w:t>Capogruppo</w:t>
      </w:r>
      <w:r w:rsidR="00563206" w:rsidRPr="00137F1C">
        <w:rPr>
          <w:lang w:val="it-IT"/>
        </w:rPr>
        <w:t xml:space="preserve"> di un raggruppamento temporaneo o di un consorzio ordinario di tipo orizzontale/verticale/misto </w:t>
      </w:r>
      <w:sdt>
        <w:sdtPr>
          <w:rPr>
            <w:lang w:val="it-IT"/>
          </w:rPr>
          <w:id w:val="8272596"/>
        </w:sdtPr>
        <w:sdtContent>
          <w:r w:rsidR="00563206" w:rsidRPr="00137F1C">
            <w:rPr>
              <w:rFonts w:ascii="Segoe UI Symbol" w:eastAsia="MS Gothic" w:hAnsi="Segoe UI Symbol" w:cs="Segoe UI Symbol"/>
              <w:lang w:val="it-IT"/>
            </w:rPr>
            <w:t>☐</w:t>
          </w:r>
        </w:sdtContent>
      </w:sdt>
      <w:r w:rsidR="00563206" w:rsidRPr="00137F1C">
        <w:rPr>
          <w:b/>
          <w:u w:val="single"/>
          <w:lang w:val="it-IT"/>
        </w:rPr>
        <w:t>da costituirsi</w:t>
      </w:r>
      <w:sdt>
        <w:sdtPr>
          <w:rPr>
            <w:lang w:val="it-IT"/>
          </w:rPr>
          <w:id w:val="8272597"/>
        </w:sdtPr>
        <w:sdtContent>
          <w:r w:rsidR="00563206" w:rsidRPr="00137F1C">
            <w:rPr>
              <w:rFonts w:ascii="Segoe UI Symbol" w:eastAsia="MS Gothic" w:hAnsi="Segoe UI Symbol" w:cs="Segoe UI Symbol"/>
              <w:lang w:val="it-IT"/>
            </w:rPr>
            <w:t>☐</w:t>
          </w:r>
        </w:sdtContent>
      </w:sdt>
      <w:r w:rsidR="00563206" w:rsidRPr="00137F1C">
        <w:rPr>
          <w:b/>
          <w:u w:val="single"/>
          <w:lang w:val="it-IT"/>
        </w:rPr>
        <w:t>già costituito</w:t>
      </w:r>
      <w:r w:rsidR="00563206" w:rsidRPr="00137F1C">
        <w:rPr>
          <w:lang w:val="it-IT"/>
        </w:rPr>
        <w:t xml:space="preserve">   fra le seguenti imprese: </w:t>
      </w:r>
    </w:p>
    <w:p w:rsidR="00563206" w:rsidRPr="00137F1C" w:rsidRDefault="00563206" w:rsidP="00563206">
      <w:pPr>
        <w:pStyle w:val="sche3"/>
        <w:pBdr>
          <w:top w:val="single" w:sz="4" w:space="0" w:color="000000"/>
          <w:left w:val="single" w:sz="4" w:space="4" w:color="000000"/>
          <w:bottom w:val="single" w:sz="4" w:space="1" w:color="000000"/>
          <w:right w:val="single" w:sz="4" w:space="4" w:color="000000"/>
        </w:pBdr>
        <w:rPr>
          <w:b/>
          <w:lang w:val="it-IT"/>
        </w:rPr>
      </w:pPr>
      <w:r w:rsidRPr="00137F1C">
        <w:rPr>
          <w:b/>
          <w:lang w:val="it-IT"/>
        </w:rPr>
        <w:t>..........................................................................................................................................................</w:t>
      </w:r>
    </w:p>
    <w:p w:rsidR="00563206" w:rsidRPr="00137F1C" w:rsidRDefault="00563206" w:rsidP="00563206">
      <w:pPr>
        <w:pStyle w:val="sche3"/>
        <w:tabs>
          <w:tab w:val="left" w:pos="18375"/>
        </w:tabs>
        <w:rPr>
          <w:lang w:val="it-IT"/>
        </w:rPr>
      </w:pPr>
    </w:p>
    <w:p w:rsidR="00563206" w:rsidRPr="00137F1C" w:rsidRDefault="00750DCB" w:rsidP="00563206">
      <w:pPr>
        <w:pStyle w:val="sche3"/>
        <w:tabs>
          <w:tab w:val="left" w:pos="18375"/>
        </w:tabs>
        <w:ind w:left="375" w:hanging="375"/>
        <w:rPr>
          <w:lang w:val="it-IT"/>
        </w:rPr>
      </w:pPr>
      <w:r>
        <w:rPr>
          <w:noProof/>
          <w:lang w:val="it-IT" w:eastAsia="it-IT"/>
        </w:rPr>
        <w:pict>
          <v:shape id="_x0000_s1033" type="#_x0000_t202" style="position:absolute;left:0;text-align:left;margin-left:-2.8pt;margin-top:7.05pt;width:487.65pt;height:71.45pt;z-index:251669504;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" strokeweight=".5pt">
            <v:textbox inset="7.45pt,3.85pt,7.45pt,3.85pt">
              <w:txbxContent>
                <w:p w:rsidR="00563206" w:rsidRDefault="00750DCB" w:rsidP="00563206">
                  <w:pPr>
                    <w:spacing w:before="120" w:after="120"/>
                  </w:pPr>
                  <w:sdt>
                    <w:sdtPr>
                      <w:rPr>
                        <w:rFonts w:ascii="MS Gothic" w:eastAsia="MS Gothic" w:hAnsi="MS Gothic" w:hint="eastAsia"/>
                      </w:rPr>
                      <w:id w:val="8272590"/>
                    </w:sdtPr>
                    <w:sdtContent>
                      <w:r w:rsidR="00563206">
                        <w:rPr>
                          <w:rFonts w:ascii="MS Gothic" w:eastAsia="MS Gothic" w:hAnsi="MS Gothic" w:hint="eastAsia"/>
                        </w:rPr>
                        <w:t>☐</w:t>
                      </w:r>
                    </w:sdtContent>
                  </w:sdt>
                  <w:r w:rsidR="00563206">
                    <w:rPr>
                      <w:b/>
                    </w:rPr>
                    <w:t>mandante</w:t>
                  </w:r>
                  <w:r w:rsidR="00563206">
                    <w:t xml:space="preserve"> di un raggruppamento temporaneo o di un consorzio ordinario  di tipo orizzontale/verticale/misto   </w:t>
                  </w:r>
                  <w:r w:rsidR="00563206">
                    <w:rPr>
                      <w:rFonts w:ascii="MS Gothic" w:eastAsia="MS Gothic" w:hAnsi="MS Gothic" w:hint="eastAsia"/>
                    </w:rPr>
                    <w:t>☐</w:t>
                  </w:r>
                  <w:r w:rsidR="00563206">
                    <w:rPr>
                      <w:b/>
                      <w:u w:val="single"/>
                    </w:rPr>
                    <w:t>da costituirsi</w:t>
                  </w:r>
                  <w:r w:rsidR="00563206">
                    <w:rPr>
                      <w:rFonts w:ascii="MS Gothic" w:eastAsia="MS Gothic" w:hAnsi="MS Gothic" w:hint="eastAsia"/>
                    </w:rPr>
                    <w:t>☐</w:t>
                  </w:r>
                  <w:r w:rsidR="00563206">
                    <w:rPr>
                      <w:b/>
                      <w:u w:val="single"/>
                    </w:rPr>
                    <w:t>già costituito</w:t>
                  </w:r>
                  <w:r w:rsidR="00563206">
                    <w:t xml:space="preserve"> fra le seguenti imprese </w:t>
                  </w:r>
                </w:p>
                <w:p w:rsidR="00563206" w:rsidRDefault="00563206" w:rsidP="00563206">
                  <w:pPr>
                    <w:spacing w:before="120" w:after="120"/>
                  </w:pPr>
                  <w:proofErr w:type="spellStart"/>
                  <w:r>
                    <w:t>…………………………………………………………………………………………………………………………………………………………………</w:t>
                  </w:r>
                  <w:proofErr w:type="spellEnd"/>
                </w:p>
              </w:txbxContent>
            </v:textbox>
          </v:shape>
        </w:pict>
      </w:r>
    </w:p>
    <w:p w:rsidR="00563206" w:rsidRPr="00137F1C" w:rsidRDefault="00563206" w:rsidP="00563206">
      <w:pPr>
        <w:pStyle w:val="sche3"/>
        <w:tabs>
          <w:tab w:val="left" w:pos="18375"/>
        </w:tabs>
        <w:ind w:left="375" w:hanging="375"/>
        <w:rPr>
          <w:lang w:val="it-IT"/>
        </w:rPr>
      </w:pPr>
    </w:p>
    <w:p w:rsidR="00563206" w:rsidRPr="00137F1C" w:rsidRDefault="00563206" w:rsidP="00563206">
      <w:pPr>
        <w:pStyle w:val="sche3"/>
        <w:pBdr>
          <w:top w:val="single" w:sz="4" w:space="1" w:color="000000"/>
          <w:left w:val="single" w:sz="4" w:space="1" w:color="000000"/>
          <w:bottom w:val="single" w:sz="4" w:space="7" w:color="000000"/>
          <w:right w:val="single" w:sz="4" w:space="4" w:color="000000"/>
        </w:pBdr>
        <w:tabs>
          <w:tab w:val="left" w:pos="18375"/>
        </w:tabs>
        <w:ind w:left="375" w:hanging="375"/>
        <w:rPr>
          <w:lang w:val="it-IT"/>
        </w:rPr>
      </w:pPr>
      <w:r w:rsidRPr="00137F1C">
        <w:rPr>
          <w:lang w:val="it-IT"/>
        </w:rPr>
        <w:t>(Sezione da compilare solo in caso di ricorso all’istituto dell’</w:t>
      </w:r>
      <w:proofErr w:type="spellStart"/>
      <w:r w:rsidRPr="00137F1C">
        <w:rPr>
          <w:lang w:val="it-IT"/>
        </w:rPr>
        <w:t>avvalimento</w:t>
      </w:r>
      <w:proofErr w:type="spellEnd"/>
      <w:r w:rsidRPr="00137F1C">
        <w:rPr>
          <w:lang w:val="it-IT"/>
        </w:rPr>
        <w:t>)</w:t>
      </w:r>
    </w:p>
    <w:p w:rsidR="00563206" w:rsidRPr="00137F1C" w:rsidRDefault="00750DCB" w:rsidP="00563206">
      <w:pPr>
        <w:pStyle w:val="sche3"/>
        <w:pBdr>
          <w:top w:val="single" w:sz="4" w:space="1" w:color="000000"/>
          <w:left w:val="single" w:sz="4" w:space="1" w:color="000000"/>
          <w:bottom w:val="single" w:sz="4" w:space="7" w:color="000000"/>
          <w:right w:val="single" w:sz="4" w:space="4" w:color="000000"/>
        </w:pBdr>
        <w:tabs>
          <w:tab w:val="left" w:pos="18327"/>
        </w:tabs>
        <w:spacing w:line="360" w:lineRule="exact"/>
        <w:ind w:left="374" w:hanging="374"/>
        <w:rPr>
          <w:b/>
          <w:position w:val="2"/>
          <w:lang w:val="it-IT"/>
        </w:rPr>
      </w:pPr>
      <w:sdt>
        <w:sdtPr>
          <w:rPr>
            <w:rFonts w:eastAsia="MS Gothic"/>
            <w:position w:val="1"/>
            <w:lang w:val="it-IT"/>
          </w:rPr>
          <w:id w:val="8272598"/>
        </w:sdtPr>
        <w:sdtContent>
          <w:r w:rsidR="00563206" w:rsidRPr="00137F1C">
            <w:rPr>
              <w:rFonts w:ascii="Segoe UI Symbol" w:eastAsia="MS Gothic" w:hAnsi="Segoe UI Symbol" w:cs="Segoe UI Symbol"/>
              <w:position w:val="1"/>
              <w:lang w:val="it-IT"/>
            </w:rPr>
            <w:t>☐</w:t>
          </w:r>
        </w:sdtContent>
      </w:sdt>
      <w:r w:rsidR="00563206" w:rsidRPr="00137F1C">
        <w:rPr>
          <w:b/>
          <w:position w:val="2"/>
          <w:lang w:val="it-IT"/>
        </w:rPr>
        <w:t xml:space="preserve">Impresa </w:t>
      </w:r>
      <w:proofErr w:type="spellStart"/>
      <w:r w:rsidR="00563206" w:rsidRPr="00137F1C">
        <w:rPr>
          <w:b/>
          <w:position w:val="2"/>
          <w:lang w:val="it-IT"/>
        </w:rPr>
        <w:t>ausiliata</w:t>
      </w:r>
      <w:proofErr w:type="spellEnd"/>
      <w:r w:rsidR="00563206" w:rsidRPr="00137F1C">
        <w:rPr>
          <w:b/>
          <w:position w:val="2"/>
          <w:lang w:val="it-IT"/>
        </w:rPr>
        <w:t>:</w:t>
      </w:r>
    </w:p>
    <w:p w:rsidR="00563206" w:rsidRPr="00137F1C" w:rsidRDefault="00750DCB" w:rsidP="00563206">
      <w:pPr>
        <w:pStyle w:val="sche3"/>
        <w:pBdr>
          <w:top w:val="single" w:sz="4" w:space="1" w:color="000000"/>
          <w:left w:val="single" w:sz="4" w:space="1" w:color="000000"/>
          <w:bottom w:val="single" w:sz="4" w:space="7" w:color="000000"/>
          <w:right w:val="single" w:sz="4" w:space="4" w:color="000000"/>
        </w:pBdr>
        <w:tabs>
          <w:tab w:val="left" w:pos="18327"/>
        </w:tabs>
        <w:spacing w:line="360" w:lineRule="exact"/>
        <w:ind w:left="374" w:hanging="374"/>
        <w:rPr>
          <w:b/>
          <w:position w:val="2"/>
          <w:lang w:val="it-IT"/>
        </w:rPr>
      </w:pPr>
      <w:sdt>
        <w:sdtPr>
          <w:rPr>
            <w:rFonts w:eastAsia="MS Gothic"/>
            <w:position w:val="1"/>
            <w:lang w:val="it-IT"/>
          </w:rPr>
          <w:id w:val="8272599"/>
        </w:sdtPr>
        <w:sdtContent>
          <w:r w:rsidR="00563206" w:rsidRPr="00137F1C">
            <w:rPr>
              <w:rFonts w:ascii="Segoe UI Symbol" w:eastAsia="MS Gothic" w:hAnsi="Segoe UI Symbol" w:cs="Segoe UI Symbol"/>
              <w:position w:val="1"/>
              <w:lang w:val="it-IT"/>
            </w:rPr>
            <w:t>☐</w:t>
          </w:r>
        </w:sdtContent>
      </w:sdt>
      <w:r w:rsidR="00563206" w:rsidRPr="00137F1C">
        <w:rPr>
          <w:b/>
          <w:position w:val="2"/>
          <w:lang w:val="it-IT"/>
        </w:rPr>
        <w:t>Impresa ausiliaria:</w:t>
      </w:r>
    </w:p>
    <w:p w:rsidR="00563206" w:rsidRPr="00137F1C" w:rsidRDefault="00563206" w:rsidP="00563206">
      <w:pPr>
        <w:jc w:val="center"/>
        <w:rPr>
          <w:u w:val="single"/>
        </w:rPr>
      </w:pPr>
    </w:p>
    <w:p w:rsidR="00563206" w:rsidRPr="00137F1C" w:rsidRDefault="00563206" w:rsidP="00563206">
      <w:pPr>
        <w:jc w:val="center"/>
        <w:rPr>
          <w:b/>
        </w:rPr>
      </w:pPr>
      <w:r w:rsidRPr="00137F1C">
        <w:rPr>
          <w:b/>
        </w:rPr>
        <w:lastRenderedPageBreak/>
        <w:t>DICHIARA ALTRESI’</w:t>
      </w:r>
    </w:p>
    <w:p w:rsidR="00563206" w:rsidRPr="00137F1C" w:rsidRDefault="00563206" w:rsidP="00563206">
      <w:pPr>
        <w:jc w:val="center"/>
        <w:rPr>
          <w:b/>
        </w:rPr>
      </w:pPr>
    </w:p>
    <w:p w:rsidR="00563206" w:rsidRPr="00137F1C" w:rsidRDefault="00563206" w:rsidP="00B06FCB">
      <w:pPr>
        <w:pStyle w:val="Paragrafoelenco"/>
        <w:numPr>
          <w:ilvl w:val="0"/>
          <w:numId w:val="5"/>
        </w:numPr>
        <w:spacing w:after="0" w:line="259" w:lineRule="auto"/>
        <w:rPr>
          <w:rFonts w:ascii="Times New Roman" w:hAnsi="Times New Roman"/>
          <w:sz w:val="20"/>
          <w:szCs w:val="20"/>
        </w:rPr>
      </w:pPr>
      <w:r w:rsidRPr="00137F1C">
        <w:rPr>
          <w:rFonts w:ascii="Times New Roman" w:hAnsi="Times New Roman"/>
          <w:sz w:val="20"/>
          <w:szCs w:val="20"/>
        </w:rPr>
        <w:t xml:space="preserve">di non trovarsi nelle condizioni previste dall’art. 80 del </w:t>
      </w:r>
      <w:proofErr w:type="spellStart"/>
      <w:r w:rsidRPr="00137F1C">
        <w:rPr>
          <w:rFonts w:ascii="Times New Roman" w:hAnsi="Times New Roman"/>
          <w:sz w:val="20"/>
          <w:szCs w:val="20"/>
        </w:rPr>
        <w:t>D.Lgs.</w:t>
      </w:r>
      <w:proofErr w:type="spellEnd"/>
      <w:r w:rsidRPr="00137F1C">
        <w:rPr>
          <w:rFonts w:ascii="Times New Roman" w:hAnsi="Times New Roman"/>
          <w:sz w:val="20"/>
          <w:szCs w:val="20"/>
        </w:rPr>
        <w:t xml:space="preserve"> </w:t>
      </w:r>
      <w:proofErr w:type="spellStart"/>
      <w:r w:rsidRPr="00137F1C">
        <w:rPr>
          <w:rFonts w:ascii="Times New Roman" w:hAnsi="Times New Roman"/>
          <w:sz w:val="20"/>
          <w:szCs w:val="20"/>
        </w:rPr>
        <w:t>n°</w:t>
      </w:r>
      <w:proofErr w:type="spellEnd"/>
      <w:r w:rsidRPr="00137F1C">
        <w:rPr>
          <w:rFonts w:ascii="Times New Roman" w:hAnsi="Times New Roman"/>
          <w:sz w:val="20"/>
          <w:szCs w:val="20"/>
        </w:rPr>
        <w:t xml:space="preserve"> 50/2016;</w:t>
      </w:r>
    </w:p>
    <w:p w:rsidR="00563206" w:rsidRPr="00137F1C" w:rsidRDefault="00563206" w:rsidP="00B06FCB">
      <w:pPr>
        <w:pStyle w:val="sche3"/>
        <w:numPr>
          <w:ilvl w:val="0"/>
          <w:numId w:val="5"/>
        </w:numPr>
        <w:spacing w:before="120" w:after="120"/>
        <w:jc w:val="left"/>
        <w:textAlignment w:val="auto"/>
        <w:rPr>
          <w:spacing w:val="10"/>
          <w:lang w:val="it-IT"/>
        </w:rPr>
      </w:pPr>
      <w:r w:rsidRPr="00137F1C">
        <w:rPr>
          <w:spacing w:val="10"/>
          <w:lang w:val="it-IT"/>
        </w:rPr>
        <w:t>che l'impresa mantiene le seguenti posizioni previdenziali e assicurative presso:</w:t>
      </w:r>
    </w:p>
    <w:p w:rsidR="00563206" w:rsidRPr="00137F1C" w:rsidRDefault="00750DCB" w:rsidP="00563206">
      <w:pPr>
        <w:pStyle w:val="sche3"/>
        <w:ind w:left="284"/>
        <w:rPr>
          <w:spacing w:val="10"/>
          <w:lang w:val="it-IT"/>
        </w:rPr>
      </w:pPr>
      <w:sdt>
        <w:sdtPr>
          <w:rPr>
            <w:rFonts w:eastAsia="MS Gothic"/>
            <w:bCs/>
            <w:spacing w:val="10"/>
            <w:lang w:val="it-IT"/>
          </w:rPr>
          <w:id w:val="8272600"/>
        </w:sdtPr>
        <w:sdtContent>
          <w:r w:rsidR="00563206" w:rsidRPr="00137F1C">
            <w:rPr>
              <w:rFonts w:ascii="Segoe UI Symbol" w:eastAsia="MS Gothic" w:hAnsi="Segoe UI Symbol" w:cs="Segoe UI Symbol"/>
              <w:bCs/>
              <w:spacing w:val="10"/>
              <w:lang w:val="it-IT"/>
            </w:rPr>
            <w:t>☐</w:t>
          </w:r>
          <w:proofErr w:type="spellStart"/>
        </w:sdtContent>
      </w:sdt>
      <w:r w:rsidR="00563206" w:rsidRPr="00137F1C">
        <w:rPr>
          <w:b/>
          <w:bCs/>
          <w:spacing w:val="10"/>
          <w:lang w:val="it-IT"/>
        </w:rPr>
        <w:t>I.N.P.S.-</w:t>
      </w:r>
      <w:proofErr w:type="spellEnd"/>
      <w:r w:rsidR="00563206" w:rsidRPr="00137F1C">
        <w:rPr>
          <w:b/>
          <w:bCs/>
          <w:spacing w:val="10"/>
          <w:lang w:val="it-IT"/>
        </w:rPr>
        <w:t xml:space="preserve"> </w:t>
      </w:r>
      <w:r w:rsidR="00563206" w:rsidRPr="00137F1C">
        <w:rPr>
          <w:spacing w:val="10"/>
          <w:lang w:val="it-IT"/>
        </w:rPr>
        <w:t>Sede di ….................................. Matricola n.......................................................</w:t>
      </w:r>
    </w:p>
    <w:p w:rsidR="00563206" w:rsidRPr="00137F1C" w:rsidRDefault="00750DCB" w:rsidP="00563206">
      <w:pPr>
        <w:pStyle w:val="sche3"/>
        <w:tabs>
          <w:tab w:val="left" w:pos="567"/>
        </w:tabs>
        <w:ind w:left="284"/>
        <w:rPr>
          <w:spacing w:val="10"/>
          <w:lang w:val="it-IT"/>
        </w:rPr>
      </w:pPr>
      <w:sdt>
        <w:sdtPr>
          <w:rPr>
            <w:rFonts w:eastAsia="MS Gothic"/>
            <w:spacing w:val="10"/>
            <w:lang w:val="it-IT"/>
          </w:rPr>
          <w:id w:val="8272601"/>
        </w:sdtPr>
        <w:sdtContent>
          <w:r w:rsidR="00563206" w:rsidRPr="00137F1C">
            <w:rPr>
              <w:rFonts w:ascii="Segoe UI Symbol" w:eastAsia="MS Gothic" w:hAnsi="Segoe UI Symbol" w:cs="Segoe UI Symbol"/>
              <w:spacing w:val="10"/>
              <w:lang w:val="it-IT"/>
            </w:rPr>
            <w:t>☐</w:t>
          </w:r>
          <w:proofErr w:type="spellStart"/>
        </w:sdtContent>
      </w:sdt>
      <w:r w:rsidR="00563206" w:rsidRPr="00137F1C">
        <w:rPr>
          <w:b/>
          <w:spacing w:val="10"/>
          <w:lang w:val="it-IT"/>
        </w:rPr>
        <w:t>I</w:t>
      </w:r>
      <w:r w:rsidR="00563206" w:rsidRPr="00137F1C">
        <w:rPr>
          <w:b/>
          <w:bCs/>
          <w:spacing w:val="10"/>
          <w:lang w:val="it-IT"/>
        </w:rPr>
        <w:t>.N.A.I.L-</w:t>
      </w:r>
      <w:r w:rsidR="00563206" w:rsidRPr="00137F1C">
        <w:rPr>
          <w:spacing w:val="10"/>
          <w:lang w:val="it-IT"/>
        </w:rPr>
        <w:t>Sede</w:t>
      </w:r>
      <w:proofErr w:type="spellEnd"/>
      <w:r w:rsidR="00563206" w:rsidRPr="00137F1C">
        <w:rPr>
          <w:spacing w:val="10"/>
          <w:lang w:val="it-IT"/>
        </w:rPr>
        <w:t xml:space="preserve"> di ….................................Codice ditta n. …................................................</w:t>
      </w:r>
    </w:p>
    <w:p w:rsidR="00563206" w:rsidRPr="00137F1C" w:rsidRDefault="00563206" w:rsidP="00563206">
      <w:pPr>
        <w:pStyle w:val="sche3"/>
        <w:ind w:left="284"/>
        <w:rPr>
          <w:spacing w:val="10"/>
          <w:lang w:val="it-IT"/>
        </w:rPr>
      </w:pPr>
      <w:r w:rsidRPr="00137F1C">
        <w:rPr>
          <w:spacing w:val="10"/>
          <w:lang w:val="it-IT"/>
        </w:rPr>
        <w:t xml:space="preserve">  PAT n. …............................. ............... </w:t>
      </w:r>
    </w:p>
    <w:p w:rsidR="00563206" w:rsidRPr="00137F1C" w:rsidRDefault="00750DCB" w:rsidP="00563206">
      <w:pPr>
        <w:pStyle w:val="sche3"/>
        <w:ind w:left="284"/>
        <w:rPr>
          <w:spacing w:val="10"/>
          <w:lang w:val="it-IT"/>
        </w:rPr>
      </w:pPr>
      <w:sdt>
        <w:sdtPr>
          <w:rPr>
            <w:rFonts w:eastAsia="MS Gothic"/>
            <w:bCs/>
            <w:spacing w:val="10"/>
            <w:lang w:val="it-IT"/>
          </w:rPr>
          <w:id w:val="8272602"/>
        </w:sdtPr>
        <w:sdtContent>
          <w:r w:rsidR="00563206" w:rsidRPr="00137F1C">
            <w:rPr>
              <w:rFonts w:ascii="Segoe UI Symbol" w:eastAsia="MS Gothic" w:hAnsi="Segoe UI Symbol" w:cs="Segoe UI Symbol"/>
              <w:bCs/>
              <w:spacing w:val="10"/>
              <w:lang w:val="it-IT"/>
            </w:rPr>
            <w:t>☐</w:t>
          </w:r>
        </w:sdtContent>
      </w:sdt>
      <w:r w:rsidR="00563206" w:rsidRPr="00137F1C">
        <w:rPr>
          <w:b/>
          <w:bCs/>
          <w:spacing w:val="10"/>
          <w:lang w:val="it-IT"/>
        </w:rPr>
        <w:t>Denominazione Cassa Edile:</w:t>
      </w:r>
      <w:r w:rsidR="00563206" w:rsidRPr="00137F1C">
        <w:rPr>
          <w:spacing w:val="10"/>
          <w:lang w:val="it-IT"/>
        </w:rPr>
        <w:t xml:space="preserve"> …............................ Sede di …............................................     Matricola n............................................................</w:t>
      </w:r>
    </w:p>
    <w:p w:rsidR="00563206" w:rsidRPr="00137F1C" w:rsidRDefault="00563206" w:rsidP="00563206">
      <w:pPr>
        <w:pStyle w:val="sche3"/>
        <w:spacing w:before="120"/>
        <w:ind w:left="284"/>
        <w:rPr>
          <w:spacing w:val="10"/>
          <w:lang w:val="it-IT"/>
        </w:rPr>
      </w:pPr>
      <w:r w:rsidRPr="00137F1C">
        <w:rPr>
          <w:b/>
          <w:bCs/>
          <w:spacing w:val="10"/>
          <w:lang w:val="it-IT"/>
        </w:rPr>
        <w:t>e che</w:t>
      </w:r>
      <w:r w:rsidRPr="00137F1C">
        <w:rPr>
          <w:spacing w:val="10"/>
          <w:lang w:val="it-IT"/>
        </w:rPr>
        <w:t xml:space="preserve"> il Contratto applicato ai dipendenti è il seguente:</w:t>
      </w:r>
    </w:p>
    <w:p w:rsidR="00563206" w:rsidRPr="00137F1C" w:rsidRDefault="00750DCB" w:rsidP="00563206">
      <w:pPr>
        <w:autoSpaceDE w:val="0"/>
        <w:ind w:left="284"/>
        <w:jc w:val="both"/>
        <w:rPr>
          <w:spacing w:val="10"/>
        </w:rPr>
      </w:pPr>
      <w:sdt>
        <w:sdtPr>
          <w:rPr>
            <w:rFonts w:eastAsia="MS Gothic"/>
            <w:spacing w:val="10"/>
          </w:rPr>
          <w:id w:val="8272603"/>
        </w:sdtPr>
        <w:sdtContent>
          <w:r w:rsidR="00563206" w:rsidRPr="00137F1C">
            <w:rPr>
              <w:rFonts w:ascii="Segoe UI Symbol" w:eastAsia="MS Gothic" w:hAnsi="Segoe UI Symbol" w:cs="Segoe UI Symbol"/>
              <w:spacing w:val="10"/>
            </w:rPr>
            <w:t>☐</w:t>
          </w:r>
        </w:sdtContent>
      </w:sdt>
      <w:r w:rsidR="00563206" w:rsidRPr="00137F1C">
        <w:t xml:space="preserve">Edile Industria       </w:t>
      </w:r>
      <w:sdt>
        <w:sdtPr>
          <w:id w:val="8272604"/>
        </w:sdtPr>
        <w:sdtContent>
          <w:r w:rsidR="00563206" w:rsidRPr="00137F1C">
            <w:rPr>
              <w:rFonts w:ascii="Segoe UI Symbol" w:eastAsia="MS Gothic" w:hAnsi="Segoe UI Symbol" w:cs="Segoe UI Symbol"/>
            </w:rPr>
            <w:t>☐</w:t>
          </w:r>
        </w:sdtContent>
      </w:sdt>
      <w:r w:rsidR="00563206" w:rsidRPr="00137F1C">
        <w:t xml:space="preserve">Edile </w:t>
      </w:r>
      <w:proofErr w:type="spellStart"/>
      <w:r w:rsidR="00563206" w:rsidRPr="00137F1C">
        <w:t>P.M.I.</w:t>
      </w:r>
      <w:proofErr w:type="spellEnd"/>
      <w:r w:rsidR="00563206" w:rsidRPr="00137F1C">
        <w:t xml:space="preserve">         </w:t>
      </w:r>
      <w:sdt>
        <w:sdtPr>
          <w:id w:val="8272605"/>
        </w:sdtPr>
        <w:sdtContent>
          <w:r w:rsidR="00563206" w:rsidRPr="00137F1C">
            <w:rPr>
              <w:rFonts w:ascii="Segoe UI Symbol" w:eastAsia="MS Gothic" w:hAnsi="Segoe UI Symbol" w:cs="Segoe UI Symbol"/>
            </w:rPr>
            <w:t>☐</w:t>
          </w:r>
        </w:sdtContent>
      </w:sdt>
      <w:r w:rsidR="00563206" w:rsidRPr="00137F1C">
        <w:t xml:space="preserve">Edile Cooperazione  </w:t>
      </w:r>
      <w:sdt>
        <w:sdtPr>
          <w:rPr>
            <w:spacing w:val="10"/>
          </w:rPr>
          <w:id w:val="8272606"/>
        </w:sdtPr>
        <w:sdtContent>
          <w:r w:rsidR="00563206" w:rsidRPr="00137F1C">
            <w:rPr>
              <w:rFonts w:ascii="Segoe UI Symbol" w:eastAsia="MS Gothic" w:hAnsi="Segoe UI Symbol" w:cs="Segoe UI Symbol"/>
              <w:spacing w:val="10"/>
            </w:rPr>
            <w:t>☐</w:t>
          </w:r>
        </w:sdtContent>
      </w:sdt>
      <w:r w:rsidR="00563206" w:rsidRPr="00137F1C">
        <w:rPr>
          <w:spacing w:val="10"/>
        </w:rPr>
        <w:t xml:space="preserve">Edile Artigianato        </w:t>
      </w:r>
    </w:p>
    <w:p w:rsidR="00563206" w:rsidRPr="00137F1C" w:rsidRDefault="00750DCB" w:rsidP="00563206">
      <w:pPr>
        <w:autoSpaceDE w:val="0"/>
        <w:ind w:left="284"/>
        <w:jc w:val="both"/>
        <w:rPr>
          <w:spacing w:val="10"/>
        </w:rPr>
      </w:pPr>
      <w:sdt>
        <w:sdtPr>
          <w:rPr>
            <w:rFonts w:eastAsia="MS Gothic"/>
            <w:spacing w:val="10"/>
          </w:rPr>
          <w:id w:val="8272607"/>
        </w:sdtPr>
        <w:sdtContent>
          <w:r w:rsidR="00563206" w:rsidRPr="00137F1C">
            <w:rPr>
              <w:rFonts w:ascii="Segoe UI Symbol" w:eastAsia="MS Gothic" w:hAnsi="Segoe UI Symbol" w:cs="Segoe UI Symbol"/>
              <w:spacing w:val="10"/>
            </w:rPr>
            <w:t>☐</w:t>
          </w:r>
        </w:sdtContent>
      </w:sdt>
      <w:r w:rsidR="00563206" w:rsidRPr="00137F1C">
        <w:rPr>
          <w:spacing w:val="10"/>
        </w:rPr>
        <w:t>Altro non edile (</w:t>
      </w:r>
      <w:r w:rsidR="00563206" w:rsidRPr="00137F1C">
        <w:rPr>
          <w:b/>
          <w:spacing w:val="10"/>
        </w:rPr>
        <w:t>SPECIFICARE</w:t>
      </w:r>
      <w:r w:rsidR="00563206" w:rsidRPr="00137F1C">
        <w:rPr>
          <w:spacing w:val="10"/>
        </w:rPr>
        <w:t xml:space="preserve">) </w:t>
      </w:r>
      <w:proofErr w:type="spellStart"/>
      <w:r w:rsidR="00563206" w:rsidRPr="00137F1C">
        <w:rPr>
          <w:spacing w:val="10"/>
        </w:rPr>
        <w:t>………………………………</w:t>
      </w:r>
      <w:proofErr w:type="spellEnd"/>
      <w:r w:rsidR="00563206" w:rsidRPr="00137F1C">
        <w:rPr>
          <w:spacing w:val="10"/>
        </w:rPr>
        <w:t>.</w:t>
      </w:r>
    </w:p>
    <w:p w:rsidR="00563206" w:rsidRPr="00137F1C" w:rsidRDefault="00563206" w:rsidP="00B06FCB">
      <w:pPr>
        <w:pStyle w:val="sche3"/>
        <w:numPr>
          <w:ilvl w:val="0"/>
          <w:numId w:val="5"/>
        </w:numPr>
        <w:tabs>
          <w:tab w:val="left" w:pos="142"/>
          <w:tab w:val="left" w:pos="284"/>
        </w:tabs>
        <w:spacing w:before="120"/>
        <w:rPr>
          <w:lang w:val="it-IT"/>
        </w:rPr>
      </w:pPr>
      <w:r w:rsidRPr="00137F1C">
        <w:rPr>
          <w:b/>
          <w:lang w:val="it-IT"/>
        </w:rPr>
        <w:t>di</w:t>
      </w:r>
      <w:r w:rsidRPr="00137F1C">
        <w:rPr>
          <w:lang w:val="it-IT"/>
        </w:rPr>
        <w:t xml:space="preserve"> essere iscritta  nel registro delle imprese della Camera di Commercio ( </w:t>
      </w:r>
      <w:r w:rsidRPr="00137F1C">
        <w:rPr>
          <w:b/>
          <w:i/>
          <w:lang w:val="it-IT"/>
        </w:rPr>
        <w:t xml:space="preserve">come da visura riportante l’iscrizione alla </w:t>
      </w:r>
      <w:r w:rsidRPr="00137F1C">
        <w:rPr>
          <w:b/>
          <w:i/>
          <w:u w:val="single"/>
          <w:lang w:val="it-IT"/>
        </w:rPr>
        <w:t>C.C.I.A.A</w:t>
      </w:r>
      <w:r w:rsidRPr="00137F1C">
        <w:rPr>
          <w:b/>
          <w:i/>
          <w:lang w:val="it-IT"/>
        </w:rPr>
        <w:t>.</w:t>
      </w:r>
      <w:r w:rsidRPr="00137F1C">
        <w:rPr>
          <w:lang w:val="it-IT"/>
        </w:rPr>
        <w:t xml:space="preserve"> che si allega)                                                       </w:t>
      </w:r>
      <w:proofErr w:type="spellStart"/>
      <w:r w:rsidRPr="00137F1C">
        <w:rPr>
          <w:lang w:val="it-IT"/>
        </w:rPr>
        <w:t>di</w:t>
      </w:r>
      <w:r w:rsidRPr="00137F1C">
        <w:rPr>
          <w:b/>
          <w:i/>
          <w:lang w:val="it-IT"/>
        </w:rPr>
        <w:t>…</w:t>
      </w:r>
      <w:proofErr w:type="spellEnd"/>
      <w:r w:rsidRPr="00137F1C">
        <w:rPr>
          <w:b/>
          <w:i/>
          <w:lang w:val="it-IT"/>
        </w:rPr>
        <w:t>...</w:t>
      </w:r>
      <w:proofErr w:type="spellStart"/>
      <w:r w:rsidRPr="00137F1C">
        <w:rPr>
          <w:b/>
          <w:i/>
          <w:lang w:val="it-IT"/>
        </w:rPr>
        <w:t>…………………………….…</w:t>
      </w:r>
      <w:proofErr w:type="spellEnd"/>
      <w:r w:rsidRPr="00137F1C">
        <w:rPr>
          <w:b/>
          <w:i/>
          <w:lang w:val="it-IT"/>
        </w:rPr>
        <w:t xml:space="preserve">  </w:t>
      </w:r>
      <w:r w:rsidRPr="00137F1C">
        <w:rPr>
          <w:lang w:val="it-IT"/>
        </w:rPr>
        <w:t>per la seguente attività</w:t>
      </w:r>
      <w:r w:rsidRPr="00137F1C">
        <w:rPr>
          <w:b/>
          <w:i/>
          <w:lang w:val="it-IT"/>
        </w:rPr>
        <w:t xml:space="preserve">  </w:t>
      </w:r>
      <w:proofErr w:type="spellStart"/>
      <w:r w:rsidRPr="00137F1C">
        <w:rPr>
          <w:b/>
          <w:i/>
          <w:lang w:val="it-IT"/>
        </w:rPr>
        <w:t>…………….……………………</w:t>
      </w:r>
      <w:proofErr w:type="spellEnd"/>
      <w:r w:rsidRPr="00137F1C">
        <w:rPr>
          <w:b/>
          <w:i/>
          <w:lang w:val="it-IT"/>
        </w:rPr>
        <w:t xml:space="preserve">       </w:t>
      </w:r>
    </w:p>
    <w:p w:rsidR="00563206" w:rsidRPr="00137F1C" w:rsidRDefault="00563206" w:rsidP="00563206">
      <w:pPr>
        <w:pStyle w:val="Rientrocorpodeltesto32"/>
        <w:tabs>
          <w:tab w:val="clear" w:pos="-7936"/>
          <w:tab w:val="clear" w:pos="560"/>
          <w:tab w:val="left" w:pos="-27864"/>
          <w:tab w:val="left" w:pos="-26814"/>
          <w:tab w:val="left" w:pos="-26718"/>
          <w:tab w:val="left" w:pos="-25764"/>
          <w:tab w:val="left" w:pos="-25668"/>
          <w:tab w:val="left" w:pos="-24714"/>
          <w:tab w:val="left" w:pos="-24618"/>
          <w:tab w:val="left" w:pos="-23664"/>
          <w:tab w:val="left" w:pos="-23568"/>
          <w:tab w:val="left" w:pos="-22614"/>
          <w:tab w:val="left" w:pos="-22518"/>
          <w:tab w:val="left" w:pos="-21564"/>
          <w:tab w:val="left" w:pos="-21468"/>
          <w:tab w:val="left" w:pos="-20514"/>
          <w:tab w:val="left" w:pos="-20418"/>
          <w:tab w:val="left" w:pos="-19464"/>
          <w:tab w:val="left" w:pos="-19368"/>
          <w:tab w:val="left" w:pos="-18414"/>
          <w:tab w:val="left" w:pos="-18318"/>
          <w:tab w:val="left" w:pos="-17364"/>
          <w:tab w:val="left" w:pos="-17268"/>
          <w:tab w:val="left" w:pos="-16314"/>
          <w:tab w:val="left" w:pos="-16218"/>
          <w:tab w:val="left" w:pos="-15264"/>
          <w:tab w:val="left" w:pos="-15168"/>
          <w:tab w:val="left" w:pos="-14348"/>
          <w:tab w:val="left" w:pos="-14118"/>
          <w:tab w:val="left" w:pos="-13432"/>
          <w:tab w:val="left" w:pos="-13068"/>
          <w:tab w:val="left" w:pos="-12516"/>
          <w:tab w:val="left" w:pos="-12018"/>
          <w:tab w:val="left" w:pos="-11600"/>
          <w:tab w:val="left" w:pos="-10968"/>
          <w:tab w:val="left" w:pos="-10684"/>
          <w:tab w:val="left" w:pos="-9918"/>
          <w:tab w:val="left" w:pos="-9768"/>
          <w:tab w:val="left" w:pos="-8852"/>
          <w:tab w:val="left" w:pos="-7818"/>
          <w:tab w:val="left" w:pos="-6768"/>
          <w:tab w:val="left" w:pos="-5852"/>
          <w:tab w:val="left" w:pos="-4936"/>
          <w:tab w:val="left" w:pos="-4020"/>
          <w:tab w:val="left" w:pos="-3104"/>
          <w:tab w:val="left" w:pos="-2188"/>
          <w:tab w:val="left" w:pos="-1272"/>
          <w:tab w:val="left" w:pos="-356"/>
          <w:tab w:val="left" w:pos="142"/>
          <w:tab w:val="left" w:pos="284"/>
          <w:tab w:val="left" w:pos="8572"/>
          <w:tab w:val="left" w:pos="8647"/>
          <w:tab w:val="left" w:pos="9472"/>
          <w:tab w:val="left" w:pos="16768"/>
        </w:tabs>
        <w:ind w:left="0" w:firstLine="284"/>
        <w:rPr>
          <w:b w:val="0"/>
          <w:i w:val="0"/>
          <w:sz w:val="20"/>
          <w:szCs w:val="20"/>
        </w:rPr>
      </w:pPr>
      <w:r w:rsidRPr="00137F1C">
        <w:rPr>
          <w:b w:val="0"/>
          <w:i w:val="0"/>
          <w:sz w:val="20"/>
          <w:szCs w:val="20"/>
        </w:rPr>
        <w:t xml:space="preserve">e che i dati dell’iscrizione sono i seguenti:   </w:t>
      </w:r>
    </w:p>
    <w:p w:rsidR="00563206" w:rsidRPr="00137F1C" w:rsidRDefault="00563206" w:rsidP="00563206">
      <w:pPr>
        <w:pStyle w:val="Rientrocorpodeltesto32"/>
        <w:tabs>
          <w:tab w:val="clear" w:pos="-7936"/>
          <w:tab w:val="clear" w:pos="560"/>
          <w:tab w:val="left" w:pos="-27864"/>
          <w:tab w:val="left" w:pos="-26814"/>
          <w:tab w:val="left" w:pos="-26718"/>
          <w:tab w:val="left" w:pos="-25764"/>
          <w:tab w:val="left" w:pos="-25668"/>
          <w:tab w:val="left" w:pos="-24714"/>
          <w:tab w:val="left" w:pos="-24618"/>
          <w:tab w:val="left" w:pos="-23664"/>
          <w:tab w:val="left" w:pos="-23568"/>
          <w:tab w:val="left" w:pos="-22614"/>
          <w:tab w:val="left" w:pos="-22518"/>
          <w:tab w:val="left" w:pos="-21564"/>
          <w:tab w:val="left" w:pos="-21468"/>
          <w:tab w:val="left" w:pos="-20514"/>
          <w:tab w:val="left" w:pos="-20418"/>
          <w:tab w:val="left" w:pos="-19464"/>
          <w:tab w:val="left" w:pos="-19368"/>
          <w:tab w:val="left" w:pos="-18414"/>
          <w:tab w:val="left" w:pos="-18318"/>
          <w:tab w:val="left" w:pos="-17364"/>
          <w:tab w:val="left" w:pos="-17268"/>
          <w:tab w:val="left" w:pos="-16314"/>
          <w:tab w:val="left" w:pos="-16218"/>
          <w:tab w:val="left" w:pos="-15264"/>
          <w:tab w:val="left" w:pos="-15168"/>
          <w:tab w:val="left" w:pos="-14348"/>
          <w:tab w:val="left" w:pos="-14118"/>
          <w:tab w:val="left" w:pos="-13432"/>
          <w:tab w:val="left" w:pos="-13068"/>
          <w:tab w:val="left" w:pos="-12516"/>
          <w:tab w:val="left" w:pos="-12018"/>
          <w:tab w:val="left" w:pos="-11600"/>
          <w:tab w:val="left" w:pos="-10968"/>
          <w:tab w:val="left" w:pos="-10684"/>
          <w:tab w:val="left" w:pos="-9918"/>
          <w:tab w:val="left" w:pos="-9768"/>
          <w:tab w:val="left" w:pos="-8852"/>
          <w:tab w:val="left" w:pos="-7818"/>
          <w:tab w:val="left" w:pos="-6768"/>
          <w:tab w:val="left" w:pos="-5852"/>
          <w:tab w:val="left" w:pos="-4936"/>
          <w:tab w:val="left" w:pos="-4020"/>
          <w:tab w:val="left" w:pos="-3104"/>
          <w:tab w:val="left" w:pos="-2188"/>
          <w:tab w:val="left" w:pos="-1272"/>
          <w:tab w:val="left" w:pos="-356"/>
          <w:tab w:val="left" w:pos="142"/>
          <w:tab w:val="left" w:pos="284"/>
          <w:tab w:val="left" w:pos="8647"/>
          <w:tab w:val="left" w:pos="9472"/>
          <w:tab w:val="left" w:pos="16768"/>
        </w:tabs>
        <w:ind w:left="284"/>
        <w:rPr>
          <w:b w:val="0"/>
          <w:i w:val="0"/>
          <w:sz w:val="20"/>
          <w:szCs w:val="20"/>
        </w:rPr>
      </w:pPr>
      <w:r w:rsidRPr="00137F1C">
        <w:rPr>
          <w:b w:val="0"/>
          <w:i w:val="0"/>
          <w:sz w:val="20"/>
          <w:szCs w:val="20"/>
        </w:rPr>
        <w:t>(per le ditte con sede in uno Stato straniero, indicare i dati di iscrizione nell’Albo o Lista ufficiale dello Stato di appartenenza):</w:t>
      </w:r>
    </w:p>
    <w:p w:rsidR="00563206" w:rsidRPr="00137F1C" w:rsidRDefault="00563206" w:rsidP="00B06FCB">
      <w:pPr>
        <w:pStyle w:val="sche3"/>
        <w:numPr>
          <w:ilvl w:val="0"/>
          <w:numId w:val="3"/>
        </w:numPr>
        <w:tabs>
          <w:tab w:val="left" w:pos="567"/>
          <w:tab w:val="left" w:pos="27427"/>
          <w:tab w:val="left" w:pos="27562"/>
          <w:tab w:val="left" w:pos="27637"/>
        </w:tabs>
        <w:spacing w:before="40"/>
        <w:ind w:left="0" w:firstLine="284"/>
        <w:jc w:val="left"/>
        <w:textAlignment w:val="auto"/>
        <w:rPr>
          <w:lang w:val="it-IT"/>
        </w:rPr>
      </w:pPr>
      <w:r w:rsidRPr="00137F1C">
        <w:rPr>
          <w:spacing w:val="8"/>
          <w:lang w:val="it-IT"/>
        </w:rPr>
        <w:t xml:space="preserve">numero di iscrizione   </w:t>
      </w:r>
      <w:proofErr w:type="spellStart"/>
      <w:r w:rsidRPr="00137F1C">
        <w:rPr>
          <w:lang w:val="it-IT"/>
        </w:rPr>
        <w:t>………………………………………</w:t>
      </w:r>
      <w:proofErr w:type="spellEnd"/>
      <w:r w:rsidRPr="00137F1C">
        <w:rPr>
          <w:lang w:val="it-IT"/>
        </w:rPr>
        <w:t>..</w:t>
      </w:r>
      <w:proofErr w:type="spellStart"/>
      <w:r w:rsidRPr="00137F1C">
        <w:rPr>
          <w:lang w:val="it-IT"/>
        </w:rPr>
        <w:t>…………………………………</w:t>
      </w:r>
      <w:proofErr w:type="spellEnd"/>
      <w:r w:rsidRPr="00137F1C">
        <w:rPr>
          <w:lang w:val="it-IT"/>
        </w:rPr>
        <w:t>;</w:t>
      </w:r>
    </w:p>
    <w:p w:rsidR="00563206" w:rsidRPr="00137F1C" w:rsidRDefault="00563206" w:rsidP="00B06FCB">
      <w:pPr>
        <w:pStyle w:val="sche3"/>
        <w:numPr>
          <w:ilvl w:val="0"/>
          <w:numId w:val="3"/>
        </w:numPr>
        <w:tabs>
          <w:tab w:val="left" w:pos="567"/>
          <w:tab w:val="left" w:pos="27427"/>
          <w:tab w:val="left" w:pos="27562"/>
          <w:tab w:val="left" w:pos="27637"/>
        </w:tabs>
        <w:spacing w:before="40"/>
        <w:ind w:hanging="76"/>
        <w:textAlignment w:val="auto"/>
        <w:rPr>
          <w:lang w:val="it-IT"/>
        </w:rPr>
      </w:pPr>
      <w:r w:rsidRPr="00137F1C">
        <w:rPr>
          <w:lang w:val="it-IT"/>
        </w:rPr>
        <w:t xml:space="preserve">numero Repertorio Economico Amministrativo (REA) </w:t>
      </w:r>
      <w:proofErr w:type="spellStart"/>
      <w:r w:rsidRPr="00137F1C">
        <w:rPr>
          <w:lang w:val="it-IT"/>
        </w:rPr>
        <w:t>……………………</w:t>
      </w:r>
      <w:proofErr w:type="spellEnd"/>
      <w:r w:rsidRPr="00137F1C">
        <w:rPr>
          <w:lang w:val="it-IT"/>
        </w:rPr>
        <w:t>.................................;</w:t>
      </w:r>
    </w:p>
    <w:p w:rsidR="00563206" w:rsidRPr="00137F1C" w:rsidRDefault="00563206" w:rsidP="00B06FCB">
      <w:pPr>
        <w:pStyle w:val="sche3"/>
        <w:numPr>
          <w:ilvl w:val="0"/>
          <w:numId w:val="3"/>
        </w:numPr>
        <w:tabs>
          <w:tab w:val="left" w:pos="567"/>
          <w:tab w:val="left" w:pos="27427"/>
          <w:tab w:val="left" w:pos="27562"/>
          <w:tab w:val="left" w:pos="27637"/>
        </w:tabs>
        <w:spacing w:before="40"/>
        <w:ind w:left="0" w:firstLine="284"/>
        <w:textAlignment w:val="auto"/>
        <w:rPr>
          <w:spacing w:val="8"/>
          <w:lang w:val="it-IT"/>
        </w:rPr>
      </w:pPr>
      <w:r w:rsidRPr="00137F1C">
        <w:rPr>
          <w:spacing w:val="8"/>
          <w:lang w:val="it-IT"/>
        </w:rPr>
        <w:t xml:space="preserve">data di iscrizione    </w:t>
      </w:r>
      <w:proofErr w:type="spellStart"/>
      <w:r w:rsidRPr="00137F1C">
        <w:rPr>
          <w:spacing w:val="8"/>
          <w:lang w:val="it-IT"/>
        </w:rPr>
        <w:t>…………………………………………………………………………</w:t>
      </w:r>
      <w:proofErr w:type="spellEnd"/>
      <w:r w:rsidRPr="00137F1C">
        <w:rPr>
          <w:spacing w:val="8"/>
          <w:lang w:val="it-IT"/>
        </w:rPr>
        <w:t>..;</w:t>
      </w:r>
    </w:p>
    <w:p w:rsidR="00563206" w:rsidRPr="00137F1C" w:rsidRDefault="00563206" w:rsidP="00B06FCB">
      <w:pPr>
        <w:pStyle w:val="sche3"/>
        <w:numPr>
          <w:ilvl w:val="0"/>
          <w:numId w:val="3"/>
        </w:numPr>
        <w:tabs>
          <w:tab w:val="left" w:pos="567"/>
          <w:tab w:val="left" w:pos="27427"/>
          <w:tab w:val="left" w:pos="27562"/>
          <w:tab w:val="left" w:pos="27637"/>
        </w:tabs>
        <w:spacing w:before="40"/>
        <w:ind w:left="0" w:firstLine="284"/>
        <w:textAlignment w:val="auto"/>
        <w:rPr>
          <w:lang w:val="it-IT"/>
        </w:rPr>
      </w:pPr>
      <w:r w:rsidRPr="00137F1C">
        <w:rPr>
          <w:spacing w:val="8"/>
          <w:lang w:val="it-IT"/>
        </w:rPr>
        <w:t>durata della ditta/data termine   ..</w:t>
      </w:r>
      <w:proofErr w:type="spellStart"/>
      <w:r w:rsidRPr="00137F1C">
        <w:rPr>
          <w:lang w:val="it-IT"/>
        </w:rPr>
        <w:t>….…………………………………</w:t>
      </w:r>
      <w:proofErr w:type="spellEnd"/>
      <w:r w:rsidRPr="00137F1C">
        <w:rPr>
          <w:lang w:val="it-IT"/>
        </w:rPr>
        <w:t>..;</w:t>
      </w:r>
    </w:p>
    <w:p w:rsidR="00563206" w:rsidRPr="00137F1C" w:rsidRDefault="00563206" w:rsidP="00563206">
      <w:pPr>
        <w:pStyle w:val="sche3"/>
        <w:tabs>
          <w:tab w:val="left" w:pos="2556"/>
          <w:tab w:val="left" w:pos="27427"/>
          <w:tab w:val="left" w:pos="27562"/>
          <w:tab w:val="left" w:pos="27637"/>
        </w:tabs>
        <w:spacing w:before="40"/>
        <w:ind w:firstLine="284"/>
        <w:rPr>
          <w:spacing w:val="8"/>
          <w:lang w:val="it-IT"/>
        </w:rPr>
      </w:pPr>
      <w:r w:rsidRPr="00137F1C">
        <w:rPr>
          <w:spacing w:val="8"/>
          <w:lang w:val="it-IT"/>
        </w:rPr>
        <w:t>5.</w:t>
      </w:r>
      <w:r w:rsidRPr="00137F1C">
        <w:rPr>
          <w:b/>
          <w:spacing w:val="8"/>
          <w:lang w:val="it-IT"/>
        </w:rPr>
        <w:t>forma giuridica</w:t>
      </w:r>
      <w:r w:rsidRPr="00137F1C">
        <w:rPr>
          <w:spacing w:val="8"/>
          <w:lang w:val="it-IT"/>
        </w:rPr>
        <w:t xml:space="preserve">  della Ditta concorrente </w:t>
      </w:r>
      <w:r w:rsidRPr="00137F1C">
        <w:rPr>
          <w:b/>
          <w:spacing w:val="8"/>
          <w:lang w:val="it-IT"/>
        </w:rPr>
        <w:t>(barrare la casella che interessa)</w:t>
      </w:r>
    </w:p>
    <w:p w:rsidR="00563206" w:rsidRPr="00137F1C" w:rsidRDefault="00750DCB" w:rsidP="00563206">
      <w:pPr>
        <w:pStyle w:val="sche3"/>
        <w:tabs>
          <w:tab w:val="left" w:pos="27427"/>
          <w:tab w:val="left" w:pos="27562"/>
          <w:tab w:val="left" w:pos="27637"/>
        </w:tabs>
        <w:ind w:firstLine="284"/>
        <w:rPr>
          <w:spacing w:val="8"/>
          <w:lang w:val="it-IT"/>
        </w:rPr>
      </w:pPr>
      <w:sdt>
        <w:sdtPr>
          <w:rPr>
            <w:rFonts w:eastAsia="MS Gothic"/>
            <w:spacing w:val="8"/>
            <w:lang w:val="it-IT"/>
          </w:rPr>
          <w:id w:val="8272608"/>
        </w:sdtPr>
        <w:sdtContent>
          <w:r w:rsidR="00563206" w:rsidRPr="00137F1C">
            <w:rPr>
              <w:rFonts w:ascii="Segoe UI Symbol" w:eastAsia="MS Gothic" w:hAnsi="Segoe UI Symbol" w:cs="Segoe UI Symbol"/>
              <w:spacing w:val="8"/>
              <w:lang w:val="it-IT"/>
            </w:rPr>
            <w:t>☐</w:t>
          </w:r>
        </w:sdtContent>
      </w:sdt>
      <w:r w:rsidR="00563206" w:rsidRPr="00137F1C">
        <w:rPr>
          <w:spacing w:val="8"/>
          <w:lang w:val="it-IT"/>
        </w:rPr>
        <w:t xml:space="preserve">impresa individuale                         </w:t>
      </w:r>
      <w:sdt>
        <w:sdtPr>
          <w:rPr>
            <w:spacing w:val="8"/>
            <w:lang w:val="it-IT"/>
          </w:rPr>
          <w:id w:val="8272609"/>
        </w:sdtPr>
        <w:sdtContent>
          <w:r w:rsidR="00563206" w:rsidRPr="00137F1C">
            <w:rPr>
              <w:spacing w:val="8"/>
              <w:lang w:val="it-IT"/>
            </w:rPr>
            <w:t xml:space="preserve"> </w:t>
          </w:r>
          <w:r w:rsidR="00563206" w:rsidRPr="00137F1C">
            <w:rPr>
              <w:rFonts w:ascii="Segoe UI Symbol" w:eastAsia="MS Gothic" w:hAnsi="Segoe UI Symbol" w:cs="Segoe UI Symbol"/>
              <w:spacing w:val="8"/>
              <w:lang w:val="it-IT"/>
            </w:rPr>
            <w:t>☐</w:t>
          </w:r>
        </w:sdtContent>
      </w:sdt>
      <w:r w:rsidR="00563206" w:rsidRPr="00137F1C">
        <w:rPr>
          <w:spacing w:val="8"/>
          <w:lang w:val="it-IT"/>
        </w:rPr>
        <w:t xml:space="preserve"> consorzio fra Soc. Cooperative  </w:t>
      </w:r>
      <w:proofErr w:type="spellStart"/>
      <w:r w:rsidR="00563206" w:rsidRPr="00137F1C">
        <w:rPr>
          <w:spacing w:val="8"/>
          <w:lang w:val="it-IT"/>
        </w:rPr>
        <w:t>prod.e</w:t>
      </w:r>
      <w:proofErr w:type="spellEnd"/>
      <w:r w:rsidR="00563206" w:rsidRPr="00137F1C">
        <w:rPr>
          <w:spacing w:val="8"/>
          <w:lang w:val="it-IT"/>
        </w:rPr>
        <w:t xml:space="preserve"> </w:t>
      </w:r>
      <w:proofErr w:type="spellStart"/>
      <w:r w:rsidR="00563206" w:rsidRPr="00137F1C">
        <w:rPr>
          <w:spacing w:val="8"/>
          <w:lang w:val="it-IT"/>
        </w:rPr>
        <w:t>lav</w:t>
      </w:r>
      <w:proofErr w:type="spellEnd"/>
      <w:r w:rsidR="00563206" w:rsidRPr="00137F1C">
        <w:rPr>
          <w:spacing w:val="8"/>
          <w:lang w:val="it-IT"/>
        </w:rPr>
        <w:t>.</w:t>
      </w:r>
    </w:p>
    <w:p w:rsidR="00563206" w:rsidRPr="00137F1C" w:rsidRDefault="00750DCB" w:rsidP="00563206">
      <w:pPr>
        <w:pStyle w:val="sche3"/>
        <w:tabs>
          <w:tab w:val="left" w:pos="7234"/>
          <w:tab w:val="left" w:pos="27427"/>
          <w:tab w:val="left" w:pos="27562"/>
          <w:tab w:val="left" w:pos="27637"/>
        </w:tabs>
        <w:ind w:firstLine="284"/>
        <w:rPr>
          <w:spacing w:val="8"/>
          <w:lang w:val="it-IT"/>
        </w:rPr>
      </w:pPr>
      <w:sdt>
        <w:sdtPr>
          <w:rPr>
            <w:rFonts w:eastAsia="MS Gothic"/>
            <w:spacing w:val="8"/>
            <w:lang w:val="it-IT"/>
          </w:rPr>
          <w:id w:val="8272610"/>
        </w:sdtPr>
        <w:sdtContent>
          <w:r w:rsidR="00563206" w:rsidRPr="00137F1C">
            <w:rPr>
              <w:rFonts w:ascii="Segoe UI Symbol" w:eastAsia="MS Gothic" w:hAnsi="Segoe UI Symbol" w:cs="Segoe UI Symbol"/>
              <w:spacing w:val="8"/>
              <w:lang w:val="it-IT"/>
            </w:rPr>
            <w:t>☐</w:t>
          </w:r>
        </w:sdtContent>
      </w:sdt>
      <w:r w:rsidR="00563206" w:rsidRPr="00137F1C">
        <w:rPr>
          <w:spacing w:val="8"/>
          <w:lang w:val="it-IT"/>
        </w:rPr>
        <w:t xml:space="preserve">società in nome collettivo                </w:t>
      </w:r>
      <w:sdt>
        <w:sdtPr>
          <w:rPr>
            <w:spacing w:val="8"/>
            <w:lang w:val="it-IT"/>
          </w:rPr>
          <w:id w:val="8272611"/>
        </w:sdtPr>
        <w:sdtContent>
          <w:r w:rsidR="00563206" w:rsidRPr="00137F1C">
            <w:rPr>
              <w:spacing w:val="8"/>
              <w:lang w:val="it-IT"/>
            </w:rPr>
            <w:t xml:space="preserve"> </w:t>
          </w:r>
          <w:r w:rsidR="00563206" w:rsidRPr="00137F1C">
            <w:rPr>
              <w:rFonts w:ascii="Segoe UI Symbol" w:eastAsia="MS Gothic" w:hAnsi="Segoe UI Symbol" w:cs="Segoe UI Symbol"/>
              <w:spacing w:val="8"/>
              <w:lang w:val="it-IT"/>
            </w:rPr>
            <w:t>☐</w:t>
          </w:r>
        </w:sdtContent>
      </w:sdt>
      <w:r w:rsidR="00563206" w:rsidRPr="00137F1C">
        <w:rPr>
          <w:spacing w:val="8"/>
          <w:lang w:val="it-IT"/>
        </w:rPr>
        <w:t>consorzio tra imprese artigiane</w:t>
      </w:r>
    </w:p>
    <w:p w:rsidR="00563206" w:rsidRPr="00137F1C" w:rsidRDefault="00750DCB" w:rsidP="00563206">
      <w:pPr>
        <w:pStyle w:val="sche3"/>
        <w:tabs>
          <w:tab w:val="left" w:pos="27427"/>
          <w:tab w:val="left" w:pos="27562"/>
          <w:tab w:val="left" w:pos="27637"/>
        </w:tabs>
        <w:ind w:firstLine="284"/>
        <w:rPr>
          <w:spacing w:val="8"/>
          <w:lang w:val="it-IT"/>
        </w:rPr>
      </w:pPr>
      <w:sdt>
        <w:sdtPr>
          <w:rPr>
            <w:rFonts w:eastAsia="MS Gothic"/>
            <w:spacing w:val="8"/>
            <w:lang w:val="it-IT"/>
          </w:rPr>
          <w:id w:val="8272612"/>
        </w:sdtPr>
        <w:sdtContent>
          <w:r w:rsidR="00563206" w:rsidRPr="00137F1C">
            <w:rPr>
              <w:rFonts w:ascii="Segoe UI Symbol" w:eastAsia="MS Gothic" w:hAnsi="Segoe UI Symbol" w:cs="Segoe UI Symbol"/>
              <w:spacing w:val="8"/>
              <w:lang w:val="it-IT"/>
            </w:rPr>
            <w:t>☐</w:t>
          </w:r>
        </w:sdtContent>
      </w:sdt>
      <w:r w:rsidR="00563206" w:rsidRPr="00137F1C">
        <w:rPr>
          <w:spacing w:val="8"/>
          <w:lang w:val="it-IT"/>
        </w:rPr>
        <w:t xml:space="preserve">società in accomandita semplice       </w:t>
      </w:r>
      <w:sdt>
        <w:sdtPr>
          <w:rPr>
            <w:spacing w:val="8"/>
            <w:lang w:val="it-IT"/>
          </w:rPr>
          <w:id w:val="8272613"/>
        </w:sdtPr>
        <w:sdtContent>
          <w:r w:rsidR="00563206" w:rsidRPr="00137F1C">
            <w:rPr>
              <w:rFonts w:ascii="Segoe UI Symbol" w:eastAsia="MS Gothic" w:hAnsi="Segoe UI Symbol" w:cs="Segoe UI Symbol"/>
              <w:spacing w:val="8"/>
              <w:lang w:val="it-IT"/>
            </w:rPr>
            <w:t>☐</w:t>
          </w:r>
        </w:sdtContent>
      </w:sdt>
      <w:r w:rsidR="00563206" w:rsidRPr="00137F1C">
        <w:rPr>
          <w:spacing w:val="8"/>
          <w:lang w:val="it-IT"/>
        </w:rPr>
        <w:t xml:space="preserve"> consorzio di cui agli artt. 2612 e segg. C.C.</w:t>
      </w:r>
    </w:p>
    <w:p w:rsidR="00563206" w:rsidRPr="00137F1C" w:rsidRDefault="00750DCB" w:rsidP="00563206">
      <w:pPr>
        <w:pStyle w:val="sche3"/>
        <w:tabs>
          <w:tab w:val="left" w:pos="27427"/>
          <w:tab w:val="left" w:pos="27562"/>
          <w:tab w:val="left" w:pos="27637"/>
        </w:tabs>
        <w:ind w:firstLine="284"/>
        <w:rPr>
          <w:spacing w:val="8"/>
          <w:lang w:val="it-IT"/>
        </w:rPr>
      </w:pPr>
      <w:sdt>
        <w:sdtPr>
          <w:rPr>
            <w:rFonts w:eastAsia="MS Gothic"/>
            <w:spacing w:val="8"/>
            <w:lang w:val="it-IT"/>
          </w:rPr>
          <w:id w:val="8272614"/>
        </w:sdtPr>
        <w:sdtContent>
          <w:r w:rsidR="00563206" w:rsidRPr="00137F1C">
            <w:rPr>
              <w:rFonts w:ascii="Segoe UI Symbol" w:eastAsia="MS Gothic" w:hAnsi="Segoe UI Symbol" w:cs="Segoe UI Symbol"/>
              <w:spacing w:val="8"/>
              <w:lang w:val="it-IT"/>
            </w:rPr>
            <w:t>☐</w:t>
          </w:r>
        </w:sdtContent>
      </w:sdt>
      <w:r w:rsidR="00563206" w:rsidRPr="00137F1C">
        <w:rPr>
          <w:spacing w:val="8"/>
          <w:lang w:val="it-IT"/>
        </w:rPr>
        <w:t xml:space="preserve">società per azioni                           </w:t>
      </w:r>
      <w:sdt>
        <w:sdtPr>
          <w:rPr>
            <w:spacing w:val="8"/>
            <w:lang w:val="it-IT"/>
          </w:rPr>
          <w:id w:val="8272615"/>
        </w:sdtPr>
        <w:sdtContent>
          <w:r w:rsidR="00563206" w:rsidRPr="00137F1C">
            <w:rPr>
              <w:spacing w:val="8"/>
              <w:lang w:val="it-IT"/>
            </w:rPr>
            <w:t xml:space="preserve">   </w:t>
          </w:r>
          <w:r w:rsidR="00563206" w:rsidRPr="00137F1C">
            <w:rPr>
              <w:rFonts w:ascii="Segoe UI Symbol" w:eastAsia="MS Gothic" w:hAnsi="Segoe UI Symbol" w:cs="Segoe UI Symbol"/>
              <w:spacing w:val="8"/>
              <w:lang w:val="it-IT"/>
            </w:rPr>
            <w:t>☐</w:t>
          </w:r>
        </w:sdtContent>
      </w:sdt>
      <w:r w:rsidR="00563206" w:rsidRPr="00137F1C">
        <w:rPr>
          <w:spacing w:val="8"/>
          <w:lang w:val="it-IT"/>
        </w:rPr>
        <w:t>consorzio stabile(art.45 del D.Lgs 50/2016)</w:t>
      </w:r>
    </w:p>
    <w:p w:rsidR="00563206" w:rsidRPr="00137F1C" w:rsidRDefault="00750DCB" w:rsidP="00563206">
      <w:pPr>
        <w:pStyle w:val="sche3"/>
        <w:tabs>
          <w:tab w:val="left" w:pos="27427"/>
          <w:tab w:val="left" w:pos="27562"/>
          <w:tab w:val="left" w:pos="27637"/>
        </w:tabs>
        <w:ind w:firstLine="284"/>
        <w:rPr>
          <w:spacing w:val="8"/>
          <w:lang w:val="it-IT"/>
        </w:rPr>
      </w:pPr>
      <w:sdt>
        <w:sdtPr>
          <w:rPr>
            <w:rFonts w:eastAsia="MS Gothic"/>
            <w:spacing w:val="8"/>
            <w:lang w:val="it-IT"/>
          </w:rPr>
          <w:id w:val="8272616"/>
        </w:sdtPr>
        <w:sdtContent>
          <w:r w:rsidR="00563206" w:rsidRPr="00137F1C">
            <w:rPr>
              <w:rFonts w:ascii="Segoe UI Symbol" w:eastAsia="MS Gothic" w:hAnsi="Segoe UI Symbol" w:cs="Segoe UI Symbol"/>
              <w:spacing w:val="8"/>
              <w:lang w:val="it-IT"/>
            </w:rPr>
            <w:t>☐</w:t>
          </w:r>
        </w:sdtContent>
      </w:sdt>
      <w:r w:rsidR="00563206" w:rsidRPr="00137F1C">
        <w:rPr>
          <w:spacing w:val="8"/>
          <w:lang w:val="it-IT"/>
        </w:rPr>
        <w:t>società in accomandita per azioni</w:t>
      </w:r>
    </w:p>
    <w:p w:rsidR="00563206" w:rsidRPr="00137F1C" w:rsidRDefault="00750DCB" w:rsidP="00563206">
      <w:pPr>
        <w:pStyle w:val="sche3"/>
        <w:tabs>
          <w:tab w:val="left" w:pos="27427"/>
          <w:tab w:val="left" w:pos="27562"/>
          <w:tab w:val="left" w:pos="27637"/>
        </w:tabs>
        <w:ind w:firstLine="284"/>
        <w:rPr>
          <w:spacing w:val="8"/>
          <w:lang w:val="it-IT"/>
        </w:rPr>
      </w:pPr>
      <w:sdt>
        <w:sdtPr>
          <w:rPr>
            <w:rFonts w:eastAsia="MS Gothic"/>
            <w:spacing w:val="8"/>
            <w:lang w:val="it-IT"/>
          </w:rPr>
          <w:id w:val="8272617"/>
        </w:sdtPr>
        <w:sdtContent>
          <w:r w:rsidR="00563206" w:rsidRPr="00137F1C">
            <w:rPr>
              <w:rFonts w:ascii="Segoe UI Symbol" w:eastAsia="MS Gothic" w:hAnsi="Segoe UI Symbol" w:cs="Segoe UI Symbol"/>
              <w:spacing w:val="8"/>
              <w:lang w:val="it-IT"/>
            </w:rPr>
            <w:t>☐</w:t>
          </w:r>
        </w:sdtContent>
      </w:sdt>
      <w:r w:rsidR="00563206" w:rsidRPr="00137F1C">
        <w:rPr>
          <w:spacing w:val="8"/>
          <w:lang w:val="it-IT"/>
        </w:rPr>
        <w:t>società a responsabilità limitata</w:t>
      </w:r>
    </w:p>
    <w:p w:rsidR="00563206" w:rsidRPr="00137F1C" w:rsidRDefault="00750DCB" w:rsidP="00563206">
      <w:pPr>
        <w:pStyle w:val="sche3"/>
        <w:tabs>
          <w:tab w:val="left" w:pos="27427"/>
          <w:tab w:val="left" w:pos="27562"/>
          <w:tab w:val="left" w:pos="27637"/>
        </w:tabs>
        <w:ind w:firstLine="284"/>
        <w:rPr>
          <w:spacing w:val="8"/>
          <w:lang w:val="it-IT"/>
        </w:rPr>
      </w:pPr>
      <w:sdt>
        <w:sdtPr>
          <w:rPr>
            <w:rFonts w:eastAsia="MS Gothic"/>
            <w:spacing w:val="8"/>
            <w:lang w:val="it-IT"/>
          </w:rPr>
          <w:id w:val="8272618"/>
        </w:sdtPr>
        <w:sdtContent>
          <w:r w:rsidR="00563206" w:rsidRPr="00137F1C">
            <w:rPr>
              <w:rFonts w:ascii="Segoe UI Symbol" w:eastAsia="MS Gothic" w:hAnsi="Segoe UI Symbol" w:cs="Segoe UI Symbol"/>
              <w:spacing w:val="8"/>
              <w:lang w:val="it-IT"/>
            </w:rPr>
            <w:t>☐</w:t>
          </w:r>
        </w:sdtContent>
      </w:sdt>
      <w:r w:rsidR="00563206" w:rsidRPr="00137F1C">
        <w:rPr>
          <w:spacing w:val="8"/>
          <w:lang w:val="it-IT"/>
        </w:rPr>
        <w:t>società cooperativa</w:t>
      </w:r>
    </w:p>
    <w:p w:rsidR="00563206" w:rsidRPr="00137F1C" w:rsidRDefault="00750DCB" w:rsidP="00563206">
      <w:pPr>
        <w:pStyle w:val="sche3"/>
        <w:tabs>
          <w:tab w:val="left" w:pos="27427"/>
          <w:tab w:val="left" w:pos="27562"/>
          <w:tab w:val="left" w:pos="27637"/>
        </w:tabs>
        <w:ind w:firstLine="284"/>
        <w:rPr>
          <w:spacing w:val="8"/>
          <w:lang w:val="it-IT"/>
        </w:rPr>
      </w:pPr>
      <w:sdt>
        <w:sdtPr>
          <w:rPr>
            <w:rFonts w:eastAsia="MS Gothic"/>
            <w:spacing w:val="8"/>
            <w:lang w:val="it-IT"/>
          </w:rPr>
          <w:id w:val="8272619"/>
        </w:sdtPr>
        <w:sdtContent>
          <w:r w:rsidR="00563206" w:rsidRPr="00137F1C">
            <w:rPr>
              <w:rFonts w:ascii="Segoe UI Symbol" w:eastAsia="MS Gothic" w:hAnsi="Segoe UI Symbol" w:cs="Segoe UI Symbol"/>
              <w:spacing w:val="8"/>
              <w:lang w:val="it-IT"/>
            </w:rPr>
            <w:t>☐</w:t>
          </w:r>
        </w:sdtContent>
      </w:sdt>
      <w:r w:rsidR="00563206" w:rsidRPr="00137F1C">
        <w:rPr>
          <w:spacing w:val="8"/>
          <w:lang w:val="it-IT"/>
        </w:rPr>
        <w:t>società cooperativa a responsabilità limitata</w:t>
      </w:r>
    </w:p>
    <w:p w:rsidR="00563206" w:rsidRPr="00137F1C" w:rsidRDefault="00563206" w:rsidP="00563206">
      <w:pPr>
        <w:pStyle w:val="sche3"/>
        <w:tabs>
          <w:tab w:val="left" w:pos="2556"/>
          <w:tab w:val="left" w:pos="27427"/>
          <w:tab w:val="left" w:pos="27562"/>
          <w:tab w:val="left" w:pos="27637"/>
        </w:tabs>
        <w:spacing w:before="40"/>
        <w:ind w:left="284"/>
        <w:rPr>
          <w:b/>
          <w:caps/>
          <w:lang w:val="it-IT"/>
        </w:rPr>
      </w:pPr>
      <w:r w:rsidRPr="00137F1C">
        <w:rPr>
          <w:lang w:val="it-IT"/>
        </w:rPr>
        <w:t>6.</w:t>
      </w:r>
      <w:r w:rsidRPr="00137F1C">
        <w:rPr>
          <w:b/>
          <w:lang w:val="it-IT"/>
        </w:rPr>
        <w:t>titolari, soci, direttori tecnici, amministratori muniti di rappresentanza, soci accomandatari, procuratori, institori</w:t>
      </w:r>
      <w:r w:rsidRPr="00137F1C">
        <w:rPr>
          <w:lang w:val="it-IT"/>
        </w:rPr>
        <w:t xml:space="preserve"> (indicare, a pena di esclusione  dalla procedura,  i nominativi, i codici fiscali, le qualifiche ricoperte, le date di nascita e la residenza. </w:t>
      </w:r>
      <w:r w:rsidRPr="00137F1C">
        <w:rPr>
          <w:b/>
          <w:caps/>
          <w:u w:val="single"/>
          <w:lang w:val="it-IT"/>
        </w:rPr>
        <w:t>Deve essere altresì indicata la quota posseduta da ciascun socio</w:t>
      </w:r>
      <w:r w:rsidRPr="00137F1C">
        <w:rPr>
          <w:caps/>
          <w:lang w:val="it-IT"/>
        </w:rPr>
        <w:t>):</w:t>
      </w:r>
    </w:p>
    <w:p w:rsidR="00563206" w:rsidRPr="00137F1C" w:rsidRDefault="00563206" w:rsidP="00563206">
      <w:pPr>
        <w:pStyle w:val="sche3"/>
        <w:tabs>
          <w:tab w:val="left" w:pos="2556"/>
          <w:tab w:val="left" w:pos="27427"/>
          <w:tab w:val="left" w:pos="27562"/>
          <w:tab w:val="left" w:pos="27637"/>
        </w:tabs>
        <w:ind w:firstLine="284"/>
        <w:rPr>
          <w:lang w:val="it-IT"/>
        </w:rPr>
      </w:pPr>
    </w:p>
    <w:p w:rsidR="00563206" w:rsidRPr="00137F1C" w:rsidRDefault="00563206" w:rsidP="00563206">
      <w:pPr>
        <w:pStyle w:val="sche3"/>
        <w:tabs>
          <w:tab w:val="left" w:pos="2556"/>
          <w:tab w:val="left" w:pos="27427"/>
          <w:tab w:val="left" w:pos="27562"/>
          <w:tab w:val="left" w:pos="27637"/>
        </w:tabs>
        <w:spacing w:line="360" w:lineRule="auto"/>
        <w:ind w:firstLine="284"/>
        <w:rPr>
          <w:lang w:val="it-IT"/>
        </w:rPr>
      </w:pPr>
      <w:proofErr w:type="spellStart"/>
      <w:r w:rsidRPr="00137F1C">
        <w:rPr>
          <w:lang w:val="it-IT"/>
        </w:rPr>
        <w:t>-Sig</w:t>
      </w:r>
      <w:proofErr w:type="spellEnd"/>
      <w:r w:rsidRPr="00137F1C">
        <w:rPr>
          <w:lang w:val="it-IT"/>
        </w:rPr>
        <w:t>.____________________________ nato il _____________ a _________________________</w:t>
      </w:r>
    </w:p>
    <w:p w:rsidR="00563206" w:rsidRPr="00137F1C" w:rsidRDefault="00563206" w:rsidP="00563206">
      <w:pPr>
        <w:pStyle w:val="Corpodeltesto21"/>
        <w:tabs>
          <w:tab w:val="left" w:pos="2556"/>
        </w:tabs>
        <w:ind w:left="0" w:firstLine="284"/>
        <w:rPr>
          <w:rFonts w:ascii="Times New Roman" w:hAnsi="Times New Roman"/>
        </w:rPr>
      </w:pPr>
      <w:r w:rsidRPr="00137F1C">
        <w:rPr>
          <w:rFonts w:ascii="Times New Roman" w:hAnsi="Times New Roman"/>
        </w:rPr>
        <w:t>residente a _______________________ via __________________________________________</w:t>
      </w:r>
    </w:p>
    <w:p w:rsidR="00563206" w:rsidRPr="00137F1C" w:rsidRDefault="00563206" w:rsidP="00563206">
      <w:pPr>
        <w:pStyle w:val="Corpodeltesto21"/>
        <w:tabs>
          <w:tab w:val="left" w:pos="2556"/>
        </w:tabs>
        <w:ind w:left="0" w:firstLine="284"/>
        <w:rPr>
          <w:rFonts w:ascii="Times New Roman" w:hAnsi="Times New Roman"/>
        </w:rPr>
      </w:pPr>
      <w:r w:rsidRPr="00137F1C">
        <w:rPr>
          <w:rFonts w:ascii="Times New Roman" w:hAnsi="Times New Roman"/>
        </w:rPr>
        <w:t>C.F. ___________________  qualifica ______________________ Quota posseduta  _________</w:t>
      </w:r>
    </w:p>
    <w:p w:rsidR="00563206" w:rsidRPr="00137F1C" w:rsidRDefault="00563206" w:rsidP="00563206">
      <w:pPr>
        <w:pStyle w:val="sche3"/>
        <w:tabs>
          <w:tab w:val="left" w:pos="2556"/>
          <w:tab w:val="left" w:pos="27427"/>
          <w:tab w:val="left" w:pos="27562"/>
          <w:tab w:val="left" w:pos="27637"/>
        </w:tabs>
        <w:spacing w:line="360" w:lineRule="auto"/>
        <w:ind w:firstLine="284"/>
        <w:rPr>
          <w:lang w:val="it-IT"/>
        </w:rPr>
      </w:pPr>
      <w:proofErr w:type="spellStart"/>
      <w:r w:rsidRPr="00137F1C">
        <w:rPr>
          <w:lang w:val="it-IT"/>
        </w:rPr>
        <w:t>-Sig</w:t>
      </w:r>
      <w:proofErr w:type="spellEnd"/>
      <w:r w:rsidRPr="00137F1C">
        <w:rPr>
          <w:lang w:val="it-IT"/>
        </w:rPr>
        <w:t>.____________________________  nato il _____________ a ________________________</w:t>
      </w:r>
    </w:p>
    <w:p w:rsidR="00563206" w:rsidRPr="00137F1C" w:rsidRDefault="00563206" w:rsidP="00563206">
      <w:pPr>
        <w:pStyle w:val="Corpodeltesto21"/>
        <w:tabs>
          <w:tab w:val="left" w:pos="2556"/>
        </w:tabs>
        <w:ind w:left="0" w:firstLine="284"/>
        <w:rPr>
          <w:rFonts w:ascii="Times New Roman" w:hAnsi="Times New Roman"/>
        </w:rPr>
      </w:pPr>
      <w:r w:rsidRPr="00137F1C">
        <w:rPr>
          <w:rFonts w:ascii="Times New Roman" w:hAnsi="Times New Roman"/>
        </w:rPr>
        <w:t>C.F. ___________________  qualifica ______________________ Quota posseduta  _________</w:t>
      </w:r>
    </w:p>
    <w:p w:rsidR="00563206" w:rsidRPr="00137F1C" w:rsidRDefault="00563206" w:rsidP="00563206">
      <w:pPr>
        <w:pStyle w:val="sche3"/>
        <w:tabs>
          <w:tab w:val="left" w:pos="2556"/>
          <w:tab w:val="left" w:pos="27427"/>
          <w:tab w:val="left" w:pos="27562"/>
          <w:tab w:val="left" w:pos="27637"/>
        </w:tabs>
        <w:spacing w:line="360" w:lineRule="auto"/>
        <w:ind w:firstLine="284"/>
        <w:rPr>
          <w:lang w:val="it-IT"/>
        </w:rPr>
      </w:pPr>
      <w:proofErr w:type="spellStart"/>
      <w:r w:rsidRPr="00137F1C">
        <w:rPr>
          <w:lang w:val="it-IT"/>
        </w:rPr>
        <w:t>-Sig</w:t>
      </w:r>
      <w:proofErr w:type="spellEnd"/>
      <w:r w:rsidRPr="00137F1C">
        <w:rPr>
          <w:lang w:val="it-IT"/>
        </w:rPr>
        <w:t>.____________________________  nato il _____________ a ________________________</w:t>
      </w:r>
    </w:p>
    <w:p w:rsidR="00563206" w:rsidRPr="00137F1C" w:rsidRDefault="00563206" w:rsidP="00563206">
      <w:pPr>
        <w:pStyle w:val="Corpodeltesto21"/>
        <w:tabs>
          <w:tab w:val="left" w:pos="2556"/>
        </w:tabs>
        <w:ind w:left="0" w:firstLine="284"/>
        <w:rPr>
          <w:rFonts w:ascii="Times New Roman" w:hAnsi="Times New Roman"/>
        </w:rPr>
      </w:pPr>
      <w:r w:rsidRPr="00137F1C">
        <w:rPr>
          <w:rFonts w:ascii="Times New Roman" w:hAnsi="Times New Roman"/>
        </w:rPr>
        <w:t>C.F. ___________________  qualifica ______________________ Quota posseduta  _________</w:t>
      </w:r>
    </w:p>
    <w:p w:rsidR="00563206" w:rsidRPr="00137F1C" w:rsidRDefault="00563206" w:rsidP="00563206">
      <w:pPr>
        <w:pStyle w:val="sche3"/>
        <w:tabs>
          <w:tab w:val="left" w:pos="2556"/>
          <w:tab w:val="left" w:pos="27427"/>
          <w:tab w:val="left" w:pos="27562"/>
          <w:tab w:val="left" w:pos="27637"/>
        </w:tabs>
        <w:spacing w:line="360" w:lineRule="auto"/>
        <w:ind w:firstLine="284"/>
        <w:rPr>
          <w:lang w:val="it-IT"/>
        </w:rPr>
      </w:pPr>
      <w:proofErr w:type="spellStart"/>
      <w:r w:rsidRPr="00137F1C">
        <w:rPr>
          <w:lang w:val="it-IT"/>
        </w:rPr>
        <w:t>-Sig</w:t>
      </w:r>
      <w:proofErr w:type="spellEnd"/>
      <w:r w:rsidRPr="00137F1C">
        <w:rPr>
          <w:lang w:val="it-IT"/>
        </w:rPr>
        <w:t>.____________________________  nato il _____________ a ________________________</w:t>
      </w:r>
    </w:p>
    <w:p w:rsidR="00563206" w:rsidRPr="00137F1C" w:rsidRDefault="00563206" w:rsidP="00563206">
      <w:pPr>
        <w:pStyle w:val="sche3"/>
        <w:tabs>
          <w:tab w:val="left" w:pos="2556"/>
          <w:tab w:val="left" w:pos="27427"/>
          <w:tab w:val="left" w:pos="27562"/>
          <w:tab w:val="left" w:pos="27637"/>
        </w:tabs>
        <w:spacing w:line="360" w:lineRule="auto"/>
        <w:ind w:firstLine="284"/>
        <w:rPr>
          <w:lang w:val="it-IT"/>
        </w:rPr>
      </w:pPr>
    </w:p>
    <w:p w:rsidR="00563206" w:rsidRPr="00137F1C" w:rsidRDefault="00563206" w:rsidP="00563206">
      <w:pPr>
        <w:pStyle w:val="sche3"/>
        <w:tabs>
          <w:tab w:val="left" w:pos="17640"/>
        </w:tabs>
        <w:spacing w:before="120"/>
        <w:ind w:left="284"/>
        <w:rPr>
          <w:b/>
          <w:i/>
          <w:u w:val="single"/>
          <w:lang w:val="it-IT"/>
        </w:rPr>
      </w:pPr>
      <w:r w:rsidRPr="00137F1C">
        <w:rPr>
          <w:b/>
          <w:i/>
          <w:u w:val="single"/>
          <w:lang w:val="it-IT"/>
        </w:rPr>
        <w:t>Per le Cooperative ed i Consorzi di cui all’art. 45, comma 2, lett. b) del D.Lgs n. 50/2016</w:t>
      </w:r>
    </w:p>
    <w:p w:rsidR="00563206" w:rsidRPr="00137F1C" w:rsidRDefault="00750DCB" w:rsidP="00563206">
      <w:pPr>
        <w:pStyle w:val="sche3"/>
        <w:spacing w:after="120"/>
        <w:ind w:left="284"/>
        <w:jc w:val="left"/>
        <w:rPr>
          <w:lang w:val="it-IT"/>
        </w:rPr>
      </w:pPr>
      <w:sdt>
        <w:sdtPr>
          <w:rPr>
            <w:rFonts w:eastAsia="MS Gothic"/>
            <w:lang w:val="it-IT"/>
          </w:rPr>
          <w:id w:val="8272620"/>
        </w:sdtPr>
        <w:sdtContent>
          <w:r w:rsidR="00563206" w:rsidRPr="00137F1C">
            <w:rPr>
              <w:rFonts w:ascii="Segoe UI Symbol" w:eastAsia="MS Gothic" w:hAnsi="Segoe UI Symbol" w:cs="Segoe UI Symbol"/>
              <w:lang w:val="it-IT"/>
            </w:rPr>
            <w:t>☐</w:t>
          </w:r>
        </w:sdtContent>
      </w:sdt>
      <w:r w:rsidR="00563206" w:rsidRPr="00137F1C">
        <w:rPr>
          <w:lang w:val="it-IT"/>
        </w:rPr>
        <w:t>di essere iscritta/o nell’Albo Nazionale degli enti Cooperativi ( ai sensi del D.Lgs n.  220/2002)</w:t>
      </w:r>
    </w:p>
    <w:p w:rsidR="00563206" w:rsidRPr="00137F1C" w:rsidRDefault="00750DCB" w:rsidP="00563206">
      <w:pPr>
        <w:pStyle w:val="sche3"/>
        <w:tabs>
          <w:tab w:val="left" w:pos="4980"/>
        </w:tabs>
        <w:ind w:left="567" w:hanging="283"/>
        <w:rPr>
          <w:lang w:val="it-IT"/>
        </w:rPr>
      </w:pPr>
      <w:sdt>
        <w:sdtPr>
          <w:rPr>
            <w:rFonts w:eastAsia="MS Gothic"/>
            <w:lang w:val="it-IT"/>
          </w:rPr>
          <w:id w:val="8272621"/>
        </w:sdtPr>
        <w:sdtContent>
          <w:r w:rsidR="00563206" w:rsidRPr="00137F1C">
            <w:rPr>
              <w:rFonts w:ascii="Segoe UI Symbol" w:eastAsia="MS Gothic" w:hAnsi="Segoe UI Symbol" w:cs="Segoe UI Symbol"/>
              <w:lang w:val="it-IT"/>
            </w:rPr>
            <w:t>☐</w:t>
          </w:r>
        </w:sdtContent>
      </w:sdt>
      <w:r w:rsidR="00563206" w:rsidRPr="00137F1C">
        <w:rPr>
          <w:lang w:val="it-IT"/>
        </w:rPr>
        <w:t xml:space="preserve">  di aver inoltrato in data ___________________ richiesta di iscrizione nell’Albo Nazionale  degli Enti Cooperativi  ( ai sensi del D.Lgs n. 220/2002)</w:t>
      </w:r>
    </w:p>
    <w:p w:rsidR="00563206" w:rsidRPr="00137F1C" w:rsidRDefault="00750DCB" w:rsidP="00563206">
      <w:pPr>
        <w:pStyle w:val="sche3"/>
        <w:spacing w:after="113"/>
        <w:ind w:left="567" w:hanging="283"/>
        <w:rPr>
          <w:lang w:val="it-IT"/>
        </w:rPr>
      </w:pPr>
      <w:sdt>
        <w:sdtPr>
          <w:rPr>
            <w:rFonts w:eastAsia="MS Gothic"/>
            <w:lang w:val="it-IT"/>
          </w:rPr>
          <w:id w:val="8272622"/>
        </w:sdtPr>
        <w:sdtContent>
          <w:r w:rsidR="00563206" w:rsidRPr="00137F1C">
            <w:rPr>
              <w:rFonts w:ascii="Segoe UI Symbol" w:eastAsia="MS Gothic" w:hAnsi="Segoe UI Symbol" w:cs="Segoe UI Symbol"/>
              <w:lang w:val="it-IT"/>
            </w:rPr>
            <w:t>☐</w:t>
          </w:r>
        </w:sdtContent>
      </w:sdt>
      <w:r w:rsidR="00563206" w:rsidRPr="00137F1C">
        <w:rPr>
          <w:lang w:val="it-IT"/>
        </w:rPr>
        <w:t>di non essere soggetto all’iscrizione nell’Albo Nazionale degli Enti Cooperativi ( ai sensi del D.Lgs n. 220/2002)</w:t>
      </w:r>
    </w:p>
    <w:p w:rsidR="00563206" w:rsidRPr="00137F1C" w:rsidRDefault="00563206" w:rsidP="00563206">
      <w:pPr>
        <w:pStyle w:val="sche3"/>
        <w:spacing w:after="113"/>
        <w:ind w:left="284"/>
        <w:jc w:val="left"/>
        <w:rPr>
          <w:b/>
          <w:i/>
          <w:u w:val="single"/>
          <w:lang w:val="it-IT"/>
        </w:rPr>
      </w:pPr>
      <w:r w:rsidRPr="00137F1C">
        <w:rPr>
          <w:b/>
          <w:i/>
          <w:color w:val="000000"/>
          <w:u w:val="single"/>
          <w:lang w:val="it-IT"/>
        </w:rPr>
        <w:t xml:space="preserve">Per i Consorzi stabili di cui all’art. 45 comma 2 lett. c) </w:t>
      </w:r>
      <w:r w:rsidRPr="00137F1C">
        <w:rPr>
          <w:b/>
          <w:i/>
          <w:u w:val="single"/>
          <w:lang w:val="it-IT"/>
        </w:rPr>
        <w:t>del D.Lgs n. 50/2016</w:t>
      </w:r>
    </w:p>
    <w:p w:rsidR="00563206" w:rsidRPr="00137F1C" w:rsidRDefault="00750DCB" w:rsidP="00563206">
      <w:pPr>
        <w:pStyle w:val="sche3"/>
        <w:ind w:left="284"/>
        <w:jc w:val="left"/>
        <w:rPr>
          <w:spacing w:val="8"/>
          <w:lang w:val="it-IT"/>
        </w:rPr>
      </w:pPr>
      <w:sdt>
        <w:sdtPr>
          <w:rPr>
            <w:rFonts w:eastAsia="MS Gothic"/>
            <w:spacing w:val="8"/>
            <w:lang w:val="it-IT"/>
          </w:rPr>
          <w:id w:val="8272623"/>
        </w:sdtPr>
        <w:sdtContent>
          <w:r w:rsidR="00563206" w:rsidRPr="00137F1C">
            <w:rPr>
              <w:rFonts w:ascii="Segoe UI Symbol" w:eastAsia="MS Gothic" w:hAnsi="Segoe UI Symbol" w:cs="Segoe UI Symbol"/>
              <w:spacing w:val="8"/>
              <w:lang w:val="it-IT"/>
            </w:rPr>
            <w:t>☐</w:t>
          </w:r>
        </w:sdtContent>
      </w:sdt>
      <w:r w:rsidR="00563206" w:rsidRPr="00137F1C">
        <w:rPr>
          <w:spacing w:val="8"/>
          <w:lang w:val="it-IT"/>
        </w:rPr>
        <w:t>che il consorzio stabile è costituito dai seguenti operatori economici consorziati:</w:t>
      </w:r>
    </w:p>
    <w:p w:rsidR="00563206" w:rsidRPr="00137F1C" w:rsidRDefault="00563206" w:rsidP="00563206">
      <w:pPr>
        <w:pStyle w:val="sche3"/>
        <w:ind w:left="284"/>
        <w:rPr>
          <w:spacing w:val="8"/>
          <w:lang w:val="it-IT"/>
        </w:rPr>
      </w:pPr>
      <w:r w:rsidRPr="00137F1C">
        <w:rPr>
          <w:spacing w:val="8"/>
          <w:lang w:val="it-IT"/>
        </w:rPr>
        <w:t>______________________________________________________________________________</w:t>
      </w:r>
    </w:p>
    <w:p w:rsidR="00563206" w:rsidRPr="00137F1C" w:rsidRDefault="00563206" w:rsidP="00563206">
      <w:pPr>
        <w:pStyle w:val="sche3"/>
        <w:spacing w:before="120" w:after="120"/>
        <w:ind w:left="284"/>
        <w:rPr>
          <w:spacing w:val="8"/>
          <w:lang w:val="it-IT"/>
        </w:rPr>
      </w:pPr>
      <w:r w:rsidRPr="00137F1C">
        <w:rPr>
          <w:spacing w:val="8"/>
          <w:lang w:val="it-IT"/>
        </w:rPr>
        <w:lastRenderedPageBreak/>
        <w:t>______________________________________________________________________________</w:t>
      </w:r>
    </w:p>
    <w:p w:rsidR="00563206" w:rsidRPr="00137F1C" w:rsidRDefault="00563206" w:rsidP="00563206">
      <w:pPr>
        <w:pStyle w:val="sche3"/>
        <w:ind w:left="284"/>
        <w:rPr>
          <w:spacing w:val="8"/>
          <w:lang w:val="it-IT"/>
        </w:rPr>
      </w:pPr>
      <w:r w:rsidRPr="00137F1C">
        <w:rPr>
          <w:spacing w:val="8"/>
          <w:lang w:val="it-IT"/>
        </w:rPr>
        <w:t>______________________________________________________________________________</w:t>
      </w:r>
    </w:p>
    <w:p w:rsidR="00563206" w:rsidRPr="00137F1C" w:rsidRDefault="00563206" w:rsidP="00563206">
      <w:pPr>
        <w:pStyle w:val="sche3"/>
        <w:tabs>
          <w:tab w:val="left" w:pos="17640"/>
        </w:tabs>
        <w:ind w:hanging="360"/>
        <w:rPr>
          <w:b/>
          <w:i/>
          <w:lang w:val="it-IT"/>
        </w:rPr>
      </w:pPr>
    </w:p>
    <w:p w:rsidR="00563206" w:rsidRPr="00137F1C" w:rsidRDefault="00563206" w:rsidP="00563206">
      <w:pPr>
        <w:pStyle w:val="sche3"/>
        <w:tabs>
          <w:tab w:val="left" w:pos="17640"/>
        </w:tabs>
        <w:ind w:left="284"/>
        <w:rPr>
          <w:b/>
          <w:i/>
          <w:u w:val="single"/>
          <w:lang w:val="it-IT"/>
        </w:rPr>
      </w:pPr>
      <w:r w:rsidRPr="00137F1C">
        <w:rPr>
          <w:b/>
          <w:i/>
          <w:u w:val="single"/>
          <w:lang w:val="it-IT"/>
        </w:rPr>
        <w:t xml:space="preserve">Per le Imprese straniere non residenti in Italia </w:t>
      </w:r>
    </w:p>
    <w:p w:rsidR="00563206" w:rsidRPr="00137F1C" w:rsidRDefault="00750DCB" w:rsidP="00563206">
      <w:pPr>
        <w:pStyle w:val="sche3"/>
        <w:tabs>
          <w:tab w:val="left" w:pos="6381"/>
          <w:tab w:val="left" w:pos="20432"/>
        </w:tabs>
        <w:spacing w:before="120"/>
        <w:ind w:left="284"/>
        <w:jc w:val="left"/>
        <w:rPr>
          <w:lang w:val="it-IT"/>
        </w:rPr>
      </w:pPr>
      <w:sdt>
        <w:sdtPr>
          <w:rPr>
            <w:rFonts w:eastAsia="MS Gothic"/>
            <w:lang w:val="it-IT"/>
          </w:rPr>
          <w:id w:val="8272624"/>
        </w:sdtPr>
        <w:sdtContent>
          <w:r w:rsidR="00563206" w:rsidRPr="00137F1C">
            <w:rPr>
              <w:rFonts w:ascii="Segoe UI Symbol" w:eastAsia="MS Gothic" w:hAnsi="Segoe UI Symbol" w:cs="Segoe UI Symbol"/>
              <w:lang w:val="it-IT"/>
            </w:rPr>
            <w:t>☐</w:t>
          </w:r>
        </w:sdtContent>
      </w:sdt>
      <w:r w:rsidR="00563206" w:rsidRPr="00137F1C">
        <w:rPr>
          <w:lang w:val="it-IT"/>
        </w:rPr>
        <w:t xml:space="preserve">   che l’impresa è iscritta al n._________ del registro Professionale ____________________________</w:t>
      </w:r>
    </w:p>
    <w:p w:rsidR="00563206" w:rsidRPr="00137F1C" w:rsidRDefault="00563206" w:rsidP="00563206">
      <w:pPr>
        <w:pStyle w:val="sche3"/>
        <w:tabs>
          <w:tab w:val="left" w:pos="6381"/>
          <w:tab w:val="left" w:pos="20432"/>
        </w:tabs>
        <w:spacing w:after="120"/>
        <w:ind w:left="709"/>
        <w:jc w:val="left"/>
        <w:rPr>
          <w:lang w:val="it-IT"/>
        </w:rPr>
      </w:pPr>
      <w:r w:rsidRPr="00137F1C">
        <w:rPr>
          <w:lang w:val="it-IT"/>
        </w:rPr>
        <w:t>dello Stato di ___________________________   per l’attività di ___________________________</w:t>
      </w:r>
    </w:p>
    <w:p w:rsidR="00563206" w:rsidRPr="00137F1C" w:rsidRDefault="00750DCB" w:rsidP="00563206">
      <w:pPr>
        <w:pStyle w:val="sche3"/>
        <w:tabs>
          <w:tab w:val="left" w:pos="20432"/>
        </w:tabs>
        <w:spacing w:after="120"/>
        <w:ind w:left="709" w:hanging="425"/>
        <w:rPr>
          <w:spacing w:val="8"/>
          <w:lang w:val="it-IT"/>
        </w:rPr>
      </w:pPr>
      <w:sdt>
        <w:sdtPr>
          <w:rPr>
            <w:rFonts w:eastAsia="MS Gothic"/>
            <w:lang w:val="it-IT"/>
          </w:rPr>
          <w:id w:val="8272625"/>
        </w:sdtPr>
        <w:sdtContent>
          <w:r w:rsidR="00563206" w:rsidRPr="00137F1C">
            <w:rPr>
              <w:rFonts w:ascii="Segoe UI Symbol" w:eastAsia="MS Gothic" w:hAnsi="Segoe UI Symbol" w:cs="Segoe UI Symbol"/>
              <w:lang w:val="it-IT"/>
            </w:rPr>
            <w:t>☐</w:t>
          </w:r>
        </w:sdtContent>
      </w:sdt>
      <w:r w:rsidR="00563206" w:rsidRPr="00137F1C">
        <w:rPr>
          <w:lang w:val="it-IT"/>
        </w:rPr>
        <w:t xml:space="preserve">  che la rappresentanza  legale è attribuita alle seguenti persone ( nome, cognome, data e luogo di nascita, carica sociale e relativa scadenza</w:t>
      </w:r>
      <w:r w:rsidR="00563206" w:rsidRPr="00137F1C">
        <w:rPr>
          <w:spacing w:val="8"/>
          <w:lang w:val="it-IT"/>
        </w:rPr>
        <w:t>)</w:t>
      </w:r>
      <w:r w:rsidR="00563206" w:rsidRPr="00137F1C">
        <w:rPr>
          <w:lang w:val="it-IT"/>
        </w:rPr>
        <w:t>____________________________________</w:t>
      </w:r>
    </w:p>
    <w:p w:rsidR="00563206" w:rsidRPr="00137F1C" w:rsidRDefault="00750DCB" w:rsidP="00B06FCB">
      <w:pPr>
        <w:pStyle w:val="Paragrafoelenco"/>
        <w:numPr>
          <w:ilvl w:val="0"/>
          <w:numId w:val="5"/>
        </w:numPr>
        <w:autoSpaceDE w:val="0"/>
        <w:spacing w:before="120" w:after="160" w:line="259" w:lineRule="auto"/>
        <w:jc w:val="both"/>
        <w:rPr>
          <w:rFonts w:ascii="Times New Roman" w:hAnsi="Times New Roman"/>
          <w:b/>
          <w:sz w:val="20"/>
          <w:szCs w:val="20"/>
          <w:u w:val="single"/>
        </w:rPr>
      </w:pPr>
      <w:sdt>
        <w:sdtPr>
          <w:rPr>
            <w:rFonts w:ascii="Times New Roman" w:hAnsi="Times New Roman"/>
            <w:sz w:val="20"/>
            <w:szCs w:val="20"/>
          </w:rPr>
          <w:id w:val="8272626"/>
        </w:sdtPr>
        <w:sdtContent>
          <w:r w:rsidR="00563206" w:rsidRPr="00137F1C">
            <w:rPr>
              <w:rFonts w:ascii="Segoe UI Symbol" w:eastAsia="MS Gothic" w:hAnsi="Segoe UI Symbol" w:cs="Segoe UI Symbol"/>
              <w:sz w:val="20"/>
              <w:szCs w:val="20"/>
            </w:rPr>
            <w:t>☐</w:t>
          </w:r>
        </w:sdtContent>
      </w:sdt>
      <w:r w:rsidR="00563206" w:rsidRPr="00137F1C">
        <w:rPr>
          <w:rFonts w:ascii="Times New Roman" w:hAnsi="Times New Roman"/>
          <w:b/>
          <w:sz w:val="20"/>
          <w:szCs w:val="20"/>
        </w:rPr>
        <w:t xml:space="preserve">di non appartenere </w:t>
      </w:r>
      <w:r w:rsidR="00563206" w:rsidRPr="00137F1C">
        <w:rPr>
          <w:rFonts w:ascii="Times New Roman" w:hAnsi="Times New Roman"/>
          <w:sz w:val="20"/>
          <w:szCs w:val="20"/>
        </w:rPr>
        <w:t xml:space="preserve">ai sensi della Raccomandazione 2003/361/CE del 6 maggio 2003, relativa alla definizione  delle </w:t>
      </w:r>
      <w:r w:rsidR="00563206" w:rsidRPr="00137F1C">
        <w:rPr>
          <w:rFonts w:ascii="Times New Roman" w:hAnsi="Times New Roman"/>
          <w:b/>
          <w:sz w:val="20"/>
          <w:szCs w:val="20"/>
          <w:u w:val="single"/>
        </w:rPr>
        <w:t>microimprese, piccole e medie imprese</w:t>
      </w:r>
    </w:p>
    <w:p w:rsidR="00563206" w:rsidRPr="00137F1C" w:rsidRDefault="00563206" w:rsidP="00563206">
      <w:pPr>
        <w:autoSpaceDE w:val="0"/>
        <w:spacing w:before="120"/>
        <w:ind w:left="709" w:hanging="567"/>
        <w:jc w:val="both"/>
      </w:pPr>
      <w:r w:rsidRPr="00137F1C">
        <w:rPr>
          <w:b/>
        </w:rPr>
        <w:t>oppure</w:t>
      </w:r>
    </w:p>
    <w:p w:rsidR="00563206" w:rsidRPr="00137F1C" w:rsidRDefault="00750DCB" w:rsidP="00563206">
      <w:pPr>
        <w:autoSpaceDE w:val="0"/>
        <w:spacing w:before="120"/>
        <w:ind w:left="709" w:hanging="567"/>
        <w:jc w:val="both"/>
      </w:pPr>
      <w:sdt>
        <w:sdtPr>
          <w:id w:val="8272627"/>
        </w:sdtPr>
        <w:sdtContent>
          <w:r w:rsidR="00563206" w:rsidRPr="00137F1C">
            <w:rPr>
              <w:rFonts w:ascii="Segoe UI Symbol" w:eastAsia="MS Gothic" w:hAnsi="Segoe UI Symbol" w:cs="Segoe UI Symbol"/>
            </w:rPr>
            <w:t>☐</w:t>
          </w:r>
        </w:sdtContent>
      </w:sdt>
      <w:r w:rsidR="00563206" w:rsidRPr="00137F1C">
        <w:rPr>
          <w:b/>
        </w:rPr>
        <w:t xml:space="preserve">di appartenere </w:t>
      </w:r>
      <w:r w:rsidR="00563206" w:rsidRPr="00137F1C">
        <w:t xml:space="preserve">ai sensi della Raccomandazione 2003/361/CE del 6 maggio 2003, relativa alla definizione  delle </w:t>
      </w:r>
      <w:r w:rsidR="00563206" w:rsidRPr="00137F1C">
        <w:rPr>
          <w:b/>
          <w:u w:val="single"/>
        </w:rPr>
        <w:t>microimprese, piccole e medie imprese</w:t>
      </w:r>
      <w:r w:rsidR="00563206" w:rsidRPr="00137F1C">
        <w:t>, Gazzetta Ufficiale dell’Unione Europea serie L124 del 20/05/2003 ( artt. 2 e 3), alla categoria di:</w:t>
      </w:r>
    </w:p>
    <w:p w:rsidR="00563206" w:rsidRPr="00137F1C" w:rsidRDefault="00750DCB" w:rsidP="00563206">
      <w:pPr>
        <w:autoSpaceDE w:val="0"/>
        <w:spacing w:before="120"/>
        <w:ind w:left="709"/>
        <w:jc w:val="both"/>
      </w:pPr>
      <w:sdt>
        <w:sdtPr>
          <w:rPr>
            <w:rFonts w:eastAsia="MS Gothic"/>
          </w:rPr>
          <w:id w:val="8272628"/>
        </w:sdtPr>
        <w:sdtContent>
          <w:r w:rsidR="00563206" w:rsidRPr="00137F1C">
            <w:rPr>
              <w:rFonts w:ascii="Segoe UI Symbol" w:eastAsia="MS Gothic" w:hAnsi="Segoe UI Symbol" w:cs="Segoe UI Symbol"/>
            </w:rPr>
            <w:t>☐</w:t>
          </w:r>
        </w:sdtContent>
      </w:sdt>
      <w:r w:rsidR="00563206" w:rsidRPr="00137F1C">
        <w:t xml:space="preserve">micro                                 </w:t>
      </w:r>
      <w:sdt>
        <w:sdtPr>
          <w:id w:val="8272629"/>
        </w:sdtPr>
        <w:sdtContent>
          <w:r w:rsidR="00563206" w:rsidRPr="00137F1C">
            <w:rPr>
              <w:rFonts w:ascii="Segoe UI Symbol" w:eastAsia="MS Gothic" w:hAnsi="Segoe UI Symbol" w:cs="Segoe UI Symbol"/>
            </w:rPr>
            <w:t>☐</w:t>
          </w:r>
        </w:sdtContent>
      </w:sdt>
      <w:r w:rsidR="00563206" w:rsidRPr="00137F1C">
        <w:t xml:space="preserve"> piccola              </w:t>
      </w:r>
      <w:sdt>
        <w:sdtPr>
          <w:id w:val="8272630"/>
        </w:sdtPr>
        <w:sdtContent>
          <w:r w:rsidR="00563206" w:rsidRPr="00137F1C">
            <w:rPr>
              <w:rFonts w:ascii="Segoe UI Symbol" w:eastAsia="MS Gothic" w:hAnsi="Segoe UI Symbol" w:cs="Segoe UI Symbol"/>
            </w:rPr>
            <w:t>☐</w:t>
          </w:r>
        </w:sdtContent>
      </w:sdt>
      <w:r w:rsidR="00563206" w:rsidRPr="00137F1C">
        <w:t xml:space="preserve">media </w:t>
      </w:r>
    </w:p>
    <w:p w:rsidR="00563206" w:rsidRPr="00137F1C" w:rsidRDefault="00750DCB" w:rsidP="00563206">
      <w:pPr>
        <w:autoSpaceDE w:val="0"/>
        <w:spacing w:before="120" w:after="120"/>
        <w:ind w:left="709"/>
        <w:jc w:val="both"/>
      </w:pPr>
      <w:sdt>
        <w:sdtPr>
          <w:rPr>
            <w:rFonts w:eastAsia="MS Gothic"/>
          </w:rPr>
          <w:id w:val="8272631"/>
        </w:sdtPr>
        <w:sdtContent>
          <w:r w:rsidR="00563206" w:rsidRPr="00137F1C">
            <w:rPr>
              <w:rFonts w:ascii="Segoe UI Symbol" w:eastAsia="MS Gothic" w:hAnsi="Segoe UI Symbol" w:cs="Segoe UI Symbol"/>
            </w:rPr>
            <w:t>☐</w:t>
          </w:r>
        </w:sdtContent>
      </w:sdt>
      <w:r w:rsidR="00563206" w:rsidRPr="00137F1C">
        <w:t xml:space="preserve">autonoma                          </w:t>
      </w:r>
      <w:sdt>
        <w:sdtPr>
          <w:id w:val="8272632"/>
        </w:sdtPr>
        <w:sdtContent>
          <w:r w:rsidR="00563206" w:rsidRPr="00137F1C">
            <w:rPr>
              <w:rFonts w:ascii="Segoe UI Symbol" w:eastAsia="MS Gothic" w:hAnsi="Segoe UI Symbol" w:cs="Segoe UI Symbol"/>
            </w:rPr>
            <w:t>☐</w:t>
          </w:r>
        </w:sdtContent>
      </w:sdt>
      <w:r w:rsidR="00563206" w:rsidRPr="00137F1C">
        <w:t xml:space="preserve">associata                       </w:t>
      </w:r>
      <w:sdt>
        <w:sdtPr>
          <w:id w:val="8272633"/>
        </w:sdtPr>
        <w:sdtContent>
          <w:r w:rsidR="00563206" w:rsidRPr="00137F1C">
            <w:rPr>
              <w:rFonts w:ascii="Segoe UI Symbol" w:eastAsia="MS Gothic" w:hAnsi="Segoe UI Symbol" w:cs="Segoe UI Symbol"/>
            </w:rPr>
            <w:t>☐</w:t>
          </w:r>
        </w:sdtContent>
      </w:sdt>
      <w:r w:rsidR="00563206" w:rsidRPr="00137F1C">
        <w:t>collegata</w:t>
      </w:r>
    </w:p>
    <w:p w:rsidR="00563206" w:rsidRPr="00137F1C" w:rsidRDefault="00563206" w:rsidP="00563206">
      <w:pPr>
        <w:autoSpaceDE w:val="0"/>
        <w:spacing w:before="120" w:after="120"/>
        <w:ind w:left="709"/>
        <w:jc w:val="both"/>
      </w:pPr>
    </w:p>
    <w:tbl>
      <w:tblPr>
        <w:tblW w:w="9104"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969"/>
        <w:gridCol w:w="998"/>
        <w:gridCol w:w="854"/>
        <w:gridCol w:w="1283"/>
      </w:tblGrid>
      <w:tr w:rsidR="00563206" w:rsidRPr="00137F1C" w:rsidTr="00F37260">
        <w:trPr>
          <w:trHeight w:val="306"/>
        </w:trPr>
        <w:tc>
          <w:tcPr>
            <w:tcW w:w="5969" w:type="dxa"/>
            <w:shd w:val="clear" w:color="auto" w:fill="auto"/>
          </w:tcPr>
          <w:p w:rsidR="00563206" w:rsidRPr="00137F1C" w:rsidRDefault="00563206" w:rsidP="00F37260">
            <w:pPr>
              <w:autoSpaceDE w:val="0"/>
              <w:autoSpaceDN w:val="0"/>
              <w:adjustRightInd w:val="0"/>
              <w:jc w:val="center"/>
              <w:rPr>
                <w:rFonts w:eastAsia="Calibri"/>
              </w:rPr>
            </w:pPr>
            <w:r w:rsidRPr="00137F1C">
              <w:rPr>
                <w:rFonts w:eastAsia="Calibri"/>
              </w:rPr>
              <w:t>Parametri</w:t>
            </w:r>
          </w:p>
        </w:tc>
        <w:tc>
          <w:tcPr>
            <w:tcW w:w="3135" w:type="dxa"/>
            <w:gridSpan w:val="3"/>
            <w:shd w:val="clear" w:color="auto" w:fill="auto"/>
          </w:tcPr>
          <w:p w:rsidR="00563206" w:rsidRPr="00137F1C" w:rsidRDefault="00563206" w:rsidP="00F37260">
            <w:pPr>
              <w:autoSpaceDE w:val="0"/>
              <w:autoSpaceDN w:val="0"/>
              <w:adjustRightInd w:val="0"/>
              <w:jc w:val="center"/>
              <w:rPr>
                <w:rFonts w:eastAsia="Calibri"/>
              </w:rPr>
            </w:pPr>
            <w:r w:rsidRPr="00137F1C">
              <w:rPr>
                <w:rFonts w:eastAsia="Calibri"/>
              </w:rPr>
              <w:t>Imprese</w:t>
            </w:r>
          </w:p>
        </w:tc>
      </w:tr>
      <w:tr w:rsidR="00563206" w:rsidRPr="00137F1C" w:rsidTr="00F37260">
        <w:trPr>
          <w:trHeight w:val="306"/>
        </w:trPr>
        <w:tc>
          <w:tcPr>
            <w:tcW w:w="5969" w:type="dxa"/>
            <w:shd w:val="clear" w:color="auto" w:fill="auto"/>
          </w:tcPr>
          <w:p w:rsidR="00563206" w:rsidRPr="00137F1C" w:rsidRDefault="00563206" w:rsidP="00F37260">
            <w:pPr>
              <w:autoSpaceDE w:val="0"/>
              <w:autoSpaceDN w:val="0"/>
              <w:adjustRightInd w:val="0"/>
              <w:jc w:val="both"/>
              <w:rPr>
                <w:rFonts w:eastAsia="Calibri"/>
              </w:rPr>
            </w:pPr>
          </w:p>
        </w:tc>
        <w:tc>
          <w:tcPr>
            <w:tcW w:w="998" w:type="dxa"/>
            <w:shd w:val="clear" w:color="auto" w:fill="auto"/>
          </w:tcPr>
          <w:p w:rsidR="00563206" w:rsidRPr="00137F1C" w:rsidRDefault="00563206" w:rsidP="00F37260">
            <w:pPr>
              <w:autoSpaceDE w:val="0"/>
              <w:autoSpaceDN w:val="0"/>
              <w:adjustRightInd w:val="0"/>
              <w:jc w:val="both"/>
              <w:rPr>
                <w:rFonts w:eastAsia="Calibri"/>
              </w:rPr>
            </w:pPr>
            <w:r w:rsidRPr="00137F1C">
              <w:rPr>
                <w:rFonts w:eastAsia="Calibri"/>
              </w:rPr>
              <w:t>micro</w:t>
            </w:r>
          </w:p>
        </w:tc>
        <w:tc>
          <w:tcPr>
            <w:tcW w:w="854" w:type="dxa"/>
            <w:shd w:val="clear" w:color="auto" w:fill="auto"/>
          </w:tcPr>
          <w:p w:rsidR="00563206" w:rsidRPr="00137F1C" w:rsidRDefault="00563206" w:rsidP="00F37260">
            <w:pPr>
              <w:autoSpaceDE w:val="0"/>
              <w:autoSpaceDN w:val="0"/>
              <w:adjustRightInd w:val="0"/>
              <w:jc w:val="both"/>
              <w:rPr>
                <w:rFonts w:eastAsia="Calibri"/>
              </w:rPr>
            </w:pPr>
            <w:r w:rsidRPr="00137F1C">
              <w:rPr>
                <w:rFonts w:eastAsia="Calibri"/>
              </w:rPr>
              <w:t>piccole</w:t>
            </w:r>
          </w:p>
        </w:tc>
        <w:tc>
          <w:tcPr>
            <w:tcW w:w="1283" w:type="dxa"/>
            <w:shd w:val="clear" w:color="auto" w:fill="auto"/>
          </w:tcPr>
          <w:p w:rsidR="00563206" w:rsidRPr="00137F1C" w:rsidRDefault="00563206" w:rsidP="00F37260">
            <w:pPr>
              <w:autoSpaceDE w:val="0"/>
              <w:autoSpaceDN w:val="0"/>
              <w:adjustRightInd w:val="0"/>
              <w:jc w:val="both"/>
              <w:rPr>
                <w:rFonts w:eastAsia="Calibri"/>
              </w:rPr>
            </w:pPr>
            <w:r w:rsidRPr="00137F1C">
              <w:rPr>
                <w:rFonts w:eastAsia="Calibri"/>
              </w:rPr>
              <w:t>medie</w:t>
            </w:r>
          </w:p>
        </w:tc>
      </w:tr>
      <w:tr w:rsidR="00563206" w:rsidRPr="00137F1C" w:rsidTr="00F37260">
        <w:trPr>
          <w:trHeight w:val="306"/>
        </w:trPr>
        <w:tc>
          <w:tcPr>
            <w:tcW w:w="5969" w:type="dxa"/>
            <w:shd w:val="clear" w:color="auto" w:fill="auto"/>
          </w:tcPr>
          <w:p w:rsidR="00563206" w:rsidRPr="00137F1C" w:rsidRDefault="00563206" w:rsidP="00F37260">
            <w:pPr>
              <w:autoSpaceDE w:val="0"/>
              <w:autoSpaceDN w:val="0"/>
              <w:adjustRightInd w:val="0"/>
              <w:jc w:val="both"/>
              <w:rPr>
                <w:rFonts w:eastAsia="Calibri"/>
              </w:rPr>
            </w:pPr>
            <w:r w:rsidRPr="00137F1C">
              <w:rPr>
                <w:rFonts w:eastAsia="Calibri"/>
              </w:rPr>
              <w:t>Numero Dipendenti inferiore o uguale a</w:t>
            </w:r>
          </w:p>
        </w:tc>
        <w:tc>
          <w:tcPr>
            <w:tcW w:w="998" w:type="dxa"/>
            <w:shd w:val="clear" w:color="auto" w:fill="auto"/>
          </w:tcPr>
          <w:p w:rsidR="00563206" w:rsidRPr="00137F1C" w:rsidRDefault="00563206" w:rsidP="00F37260">
            <w:pPr>
              <w:autoSpaceDE w:val="0"/>
              <w:autoSpaceDN w:val="0"/>
              <w:adjustRightInd w:val="0"/>
              <w:jc w:val="center"/>
              <w:rPr>
                <w:rFonts w:eastAsia="Calibri"/>
              </w:rPr>
            </w:pPr>
          </w:p>
        </w:tc>
        <w:tc>
          <w:tcPr>
            <w:tcW w:w="854" w:type="dxa"/>
            <w:shd w:val="clear" w:color="auto" w:fill="auto"/>
          </w:tcPr>
          <w:p w:rsidR="00563206" w:rsidRPr="00137F1C" w:rsidRDefault="00563206" w:rsidP="00F37260">
            <w:pPr>
              <w:autoSpaceDE w:val="0"/>
              <w:autoSpaceDN w:val="0"/>
              <w:adjustRightInd w:val="0"/>
              <w:jc w:val="center"/>
              <w:rPr>
                <w:rFonts w:eastAsia="Calibri"/>
              </w:rPr>
            </w:pPr>
          </w:p>
        </w:tc>
        <w:tc>
          <w:tcPr>
            <w:tcW w:w="1283" w:type="dxa"/>
            <w:shd w:val="clear" w:color="auto" w:fill="auto"/>
          </w:tcPr>
          <w:p w:rsidR="00563206" w:rsidRPr="00137F1C" w:rsidRDefault="00563206" w:rsidP="00F37260">
            <w:pPr>
              <w:autoSpaceDE w:val="0"/>
              <w:autoSpaceDN w:val="0"/>
              <w:adjustRightInd w:val="0"/>
              <w:jc w:val="center"/>
              <w:rPr>
                <w:rFonts w:eastAsia="Calibri"/>
              </w:rPr>
            </w:pPr>
          </w:p>
        </w:tc>
      </w:tr>
      <w:tr w:rsidR="00563206" w:rsidRPr="00137F1C" w:rsidTr="00F37260">
        <w:trPr>
          <w:trHeight w:val="632"/>
        </w:trPr>
        <w:tc>
          <w:tcPr>
            <w:tcW w:w="5969" w:type="dxa"/>
            <w:shd w:val="clear" w:color="auto" w:fill="auto"/>
          </w:tcPr>
          <w:p w:rsidR="00563206" w:rsidRPr="00137F1C" w:rsidRDefault="00563206" w:rsidP="00F37260">
            <w:pPr>
              <w:autoSpaceDE w:val="0"/>
              <w:autoSpaceDN w:val="0"/>
              <w:adjustRightInd w:val="0"/>
              <w:jc w:val="both"/>
              <w:rPr>
                <w:rFonts w:eastAsia="Calibri"/>
              </w:rPr>
            </w:pPr>
            <w:r w:rsidRPr="00137F1C">
              <w:rPr>
                <w:rFonts w:eastAsia="Calibri"/>
              </w:rPr>
              <w:t>Fatturato annuo inferiore o uguale a (corrispondente alla voce A.1 del conto economico redatto secondo la vigente norma del codice civile)</w:t>
            </w:r>
          </w:p>
        </w:tc>
        <w:tc>
          <w:tcPr>
            <w:tcW w:w="998" w:type="dxa"/>
            <w:shd w:val="clear" w:color="auto" w:fill="auto"/>
          </w:tcPr>
          <w:p w:rsidR="00563206" w:rsidRPr="00137F1C" w:rsidRDefault="00563206" w:rsidP="00F37260">
            <w:pPr>
              <w:autoSpaceDE w:val="0"/>
              <w:autoSpaceDN w:val="0"/>
              <w:adjustRightInd w:val="0"/>
              <w:jc w:val="center"/>
              <w:rPr>
                <w:rFonts w:eastAsia="Calibri"/>
              </w:rPr>
            </w:pPr>
          </w:p>
        </w:tc>
        <w:tc>
          <w:tcPr>
            <w:tcW w:w="854" w:type="dxa"/>
            <w:shd w:val="clear" w:color="auto" w:fill="auto"/>
          </w:tcPr>
          <w:p w:rsidR="00563206" w:rsidRPr="00137F1C" w:rsidRDefault="00563206" w:rsidP="00F37260">
            <w:pPr>
              <w:autoSpaceDE w:val="0"/>
              <w:autoSpaceDN w:val="0"/>
              <w:adjustRightInd w:val="0"/>
              <w:jc w:val="center"/>
              <w:rPr>
                <w:rFonts w:eastAsia="Calibri"/>
              </w:rPr>
            </w:pPr>
          </w:p>
        </w:tc>
        <w:tc>
          <w:tcPr>
            <w:tcW w:w="1283" w:type="dxa"/>
            <w:shd w:val="clear" w:color="auto" w:fill="auto"/>
          </w:tcPr>
          <w:p w:rsidR="00563206" w:rsidRPr="00137F1C" w:rsidRDefault="00563206" w:rsidP="00F37260">
            <w:pPr>
              <w:autoSpaceDE w:val="0"/>
              <w:autoSpaceDN w:val="0"/>
              <w:adjustRightInd w:val="0"/>
              <w:jc w:val="center"/>
              <w:rPr>
                <w:rFonts w:eastAsia="Calibri"/>
              </w:rPr>
            </w:pPr>
          </w:p>
        </w:tc>
      </w:tr>
      <w:tr w:rsidR="00563206" w:rsidRPr="00137F1C" w:rsidTr="00F37260">
        <w:trPr>
          <w:trHeight w:val="632"/>
        </w:trPr>
        <w:tc>
          <w:tcPr>
            <w:tcW w:w="5969" w:type="dxa"/>
            <w:shd w:val="clear" w:color="auto" w:fill="auto"/>
          </w:tcPr>
          <w:p w:rsidR="00563206" w:rsidRPr="00137F1C" w:rsidRDefault="00563206" w:rsidP="00F37260">
            <w:pPr>
              <w:autoSpaceDE w:val="0"/>
              <w:autoSpaceDN w:val="0"/>
              <w:adjustRightInd w:val="0"/>
              <w:jc w:val="both"/>
              <w:rPr>
                <w:rFonts w:eastAsia="Calibri"/>
              </w:rPr>
            </w:pPr>
            <w:r w:rsidRPr="00137F1C">
              <w:rPr>
                <w:rFonts w:eastAsia="Calibri"/>
              </w:rPr>
              <w:t>Bilancio annuo inferiore o uguale a (corrispondente al totale dell'attivo patrimoniale)</w:t>
            </w:r>
          </w:p>
        </w:tc>
        <w:tc>
          <w:tcPr>
            <w:tcW w:w="998" w:type="dxa"/>
            <w:shd w:val="clear" w:color="auto" w:fill="auto"/>
          </w:tcPr>
          <w:p w:rsidR="00563206" w:rsidRPr="00137F1C" w:rsidRDefault="00563206" w:rsidP="00F37260">
            <w:pPr>
              <w:autoSpaceDE w:val="0"/>
              <w:autoSpaceDN w:val="0"/>
              <w:adjustRightInd w:val="0"/>
              <w:jc w:val="center"/>
              <w:rPr>
                <w:rFonts w:eastAsia="Calibri"/>
              </w:rPr>
            </w:pPr>
          </w:p>
        </w:tc>
        <w:tc>
          <w:tcPr>
            <w:tcW w:w="854" w:type="dxa"/>
            <w:shd w:val="clear" w:color="auto" w:fill="auto"/>
          </w:tcPr>
          <w:p w:rsidR="00563206" w:rsidRPr="00137F1C" w:rsidRDefault="00563206" w:rsidP="00F37260">
            <w:pPr>
              <w:autoSpaceDE w:val="0"/>
              <w:autoSpaceDN w:val="0"/>
              <w:adjustRightInd w:val="0"/>
              <w:jc w:val="center"/>
              <w:rPr>
                <w:rFonts w:eastAsia="Calibri"/>
              </w:rPr>
            </w:pPr>
          </w:p>
        </w:tc>
        <w:tc>
          <w:tcPr>
            <w:tcW w:w="1283" w:type="dxa"/>
            <w:shd w:val="clear" w:color="auto" w:fill="auto"/>
          </w:tcPr>
          <w:p w:rsidR="00563206" w:rsidRPr="00137F1C" w:rsidRDefault="00563206" w:rsidP="00F37260">
            <w:pPr>
              <w:autoSpaceDE w:val="0"/>
              <w:autoSpaceDN w:val="0"/>
              <w:adjustRightInd w:val="0"/>
              <w:jc w:val="center"/>
              <w:rPr>
                <w:rFonts w:eastAsia="Calibri"/>
              </w:rPr>
            </w:pPr>
          </w:p>
        </w:tc>
      </w:tr>
    </w:tbl>
    <w:p w:rsidR="00563206" w:rsidRPr="00137F1C" w:rsidRDefault="00563206" w:rsidP="00563206">
      <w:pPr>
        <w:pStyle w:val="sche3"/>
        <w:tabs>
          <w:tab w:val="left" w:pos="2556"/>
          <w:tab w:val="left" w:pos="27427"/>
          <w:tab w:val="left" w:pos="27562"/>
          <w:tab w:val="left" w:pos="27637"/>
        </w:tabs>
        <w:spacing w:line="360" w:lineRule="auto"/>
        <w:ind w:firstLine="284"/>
        <w:rPr>
          <w:lang w:val="it-IT"/>
        </w:rPr>
      </w:pPr>
    </w:p>
    <w:p w:rsidR="00563206" w:rsidRPr="00137F1C" w:rsidRDefault="00750DCB" w:rsidP="00B06FCB">
      <w:pPr>
        <w:pStyle w:val="Paragrafoelenco"/>
        <w:numPr>
          <w:ilvl w:val="0"/>
          <w:numId w:val="5"/>
        </w:numPr>
        <w:spacing w:after="0" w:line="259" w:lineRule="auto"/>
        <w:rPr>
          <w:rFonts w:ascii="Times New Roman" w:hAnsi="Times New Roman"/>
          <w:sz w:val="20"/>
          <w:szCs w:val="20"/>
        </w:rPr>
      </w:pPr>
      <w:sdt>
        <w:sdtPr>
          <w:rPr>
            <w:rFonts w:ascii="Times New Roman" w:eastAsia="MS Gothic" w:hAnsi="Times New Roman"/>
            <w:sz w:val="20"/>
            <w:szCs w:val="20"/>
          </w:rPr>
          <w:id w:val="-1118829252"/>
        </w:sdtPr>
        <w:sdtContent>
          <w:r w:rsidR="00563206" w:rsidRPr="00137F1C">
            <w:rPr>
              <w:rFonts w:ascii="Segoe UI Symbol" w:eastAsia="MS Gothic" w:hAnsi="Segoe UI Symbol" w:cs="Segoe UI Symbol"/>
              <w:sz w:val="20"/>
              <w:szCs w:val="20"/>
            </w:rPr>
            <w:t>☐</w:t>
          </w:r>
        </w:sdtContent>
      </w:sdt>
      <w:r w:rsidR="00563206" w:rsidRPr="00137F1C">
        <w:rPr>
          <w:rFonts w:ascii="Times New Roman" w:hAnsi="Times New Roman"/>
          <w:sz w:val="20"/>
          <w:szCs w:val="20"/>
        </w:rPr>
        <w:t xml:space="preserve">  di essere in possesso dell’attestazione di qualificazione per l’esecuzione dei lavori pubblici - in corso di validità - rilasciata da Società di Attestazione (SOA), regolarmente autorizzata, di cui al D.P.R. n. 207/2010, che documenta il possesso in categorie e classifiche richieste ed adeguate ai lavori oggetto dell’appalto:  </w:t>
      </w:r>
    </w:p>
    <w:p w:rsidR="00563206" w:rsidRPr="00137F1C" w:rsidRDefault="00563206" w:rsidP="00B06FCB">
      <w:pPr>
        <w:pStyle w:val="Paragrafoelenco"/>
        <w:numPr>
          <w:ilvl w:val="0"/>
          <w:numId w:val="10"/>
        </w:numPr>
        <w:spacing w:after="0" w:line="259" w:lineRule="auto"/>
        <w:rPr>
          <w:rFonts w:ascii="Times New Roman" w:hAnsi="Times New Roman"/>
          <w:sz w:val="20"/>
          <w:szCs w:val="20"/>
        </w:rPr>
      </w:pPr>
      <w:r w:rsidRPr="00137F1C">
        <w:rPr>
          <w:rFonts w:ascii="Times New Roman" w:hAnsi="Times New Roman"/>
          <w:sz w:val="20"/>
          <w:szCs w:val="20"/>
        </w:rPr>
        <w:t>il nominativo della SOA regolarmente autorizzata che ha rilasciato l'attestazione è _____________________________________________________________________________</w:t>
      </w:r>
    </w:p>
    <w:p w:rsidR="00563206" w:rsidRPr="00137F1C" w:rsidRDefault="00563206" w:rsidP="00B06FCB">
      <w:pPr>
        <w:pStyle w:val="Paragrafoelenco"/>
        <w:numPr>
          <w:ilvl w:val="0"/>
          <w:numId w:val="10"/>
        </w:numPr>
        <w:spacing w:after="0" w:line="259" w:lineRule="auto"/>
        <w:rPr>
          <w:rFonts w:ascii="Times New Roman" w:hAnsi="Times New Roman"/>
          <w:sz w:val="20"/>
          <w:szCs w:val="20"/>
        </w:rPr>
      </w:pPr>
      <w:r w:rsidRPr="00137F1C">
        <w:rPr>
          <w:rFonts w:ascii="Times New Roman" w:hAnsi="Times New Roman"/>
          <w:sz w:val="20"/>
          <w:szCs w:val="20"/>
        </w:rPr>
        <w:t xml:space="preserve">l'attestazione è stata rilasciata in data _______________________________________________ </w:t>
      </w:r>
    </w:p>
    <w:p w:rsidR="00563206" w:rsidRPr="00137F1C" w:rsidRDefault="00563206" w:rsidP="00B06FCB">
      <w:pPr>
        <w:pStyle w:val="Paragrafoelenco"/>
        <w:numPr>
          <w:ilvl w:val="0"/>
          <w:numId w:val="10"/>
        </w:numPr>
        <w:spacing w:after="0" w:line="259" w:lineRule="auto"/>
        <w:rPr>
          <w:rFonts w:ascii="Times New Roman" w:hAnsi="Times New Roman"/>
          <w:sz w:val="20"/>
          <w:szCs w:val="20"/>
        </w:rPr>
      </w:pPr>
      <w:r w:rsidRPr="00137F1C">
        <w:rPr>
          <w:rFonts w:ascii="Times New Roman" w:hAnsi="Times New Roman"/>
          <w:sz w:val="20"/>
          <w:szCs w:val="20"/>
        </w:rPr>
        <w:t xml:space="preserve">scadenza validità triennale________________________________________________________ </w:t>
      </w:r>
    </w:p>
    <w:p w:rsidR="00563206" w:rsidRPr="00137F1C" w:rsidRDefault="00563206" w:rsidP="00B06FCB">
      <w:pPr>
        <w:pStyle w:val="Paragrafoelenco"/>
        <w:numPr>
          <w:ilvl w:val="0"/>
          <w:numId w:val="10"/>
        </w:numPr>
        <w:spacing w:after="0" w:line="259" w:lineRule="auto"/>
        <w:rPr>
          <w:rFonts w:ascii="Times New Roman" w:hAnsi="Times New Roman"/>
          <w:sz w:val="20"/>
          <w:szCs w:val="20"/>
        </w:rPr>
      </w:pPr>
      <w:r w:rsidRPr="00137F1C">
        <w:rPr>
          <w:rFonts w:ascii="Times New Roman" w:hAnsi="Times New Roman"/>
          <w:sz w:val="20"/>
          <w:szCs w:val="20"/>
        </w:rPr>
        <w:t xml:space="preserve">data effettuazione verifica triennale_________________________________________________ </w:t>
      </w:r>
    </w:p>
    <w:p w:rsidR="00563206" w:rsidRPr="00137F1C" w:rsidRDefault="00563206" w:rsidP="00B06FCB">
      <w:pPr>
        <w:pStyle w:val="Paragrafoelenco"/>
        <w:numPr>
          <w:ilvl w:val="0"/>
          <w:numId w:val="10"/>
        </w:numPr>
        <w:spacing w:after="0" w:line="259" w:lineRule="auto"/>
        <w:rPr>
          <w:rFonts w:ascii="Times New Roman" w:hAnsi="Times New Roman"/>
          <w:sz w:val="20"/>
          <w:szCs w:val="20"/>
        </w:rPr>
      </w:pPr>
      <w:r w:rsidRPr="00137F1C">
        <w:rPr>
          <w:rFonts w:ascii="Times New Roman" w:hAnsi="Times New Roman"/>
          <w:sz w:val="20"/>
          <w:szCs w:val="20"/>
        </w:rPr>
        <w:t xml:space="preserve">scadenza validità quinquennale____________________________________________________ </w:t>
      </w:r>
    </w:p>
    <w:p w:rsidR="00563206" w:rsidRPr="00137F1C" w:rsidRDefault="00563206" w:rsidP="00B06FCB">
      <w:pPr>
        <w:pStyle w:val="Paragrafoelenco"/>
        <w:numPr>
          <w:ilvl w:val="0"/>
          <w:numId w:val="10"/>
        </w:numPr>
        <w:spacing w:after="0" w:line="259" w:lineRule="auto"/>
        <w:rPr>
          <w:rFonts w:ascii="Times New Roman" w:hAnsi="Times New Roman"/>
          <w:sz w:val="20"/>
          <w:szCs w:val="20"/>
        </w:rPr>
      </w:pPr>
      <w:r w:rsidRPr="00137F1C">
        <w:rPr>
          <w:rFonts w:ascii="Times New Roman" w:hAnsi="Times New Roman"/>
          <w:sz w:val="20"/>
          <w:szCs w:val="20"/>
        </w:rPr>
        <w:t xml:space="preserve">la/le categoria/e di qualificazione è/sono_____________________________________________  </w:t>
      </w:r>
    </w:p>
    <w:p w:rsidR="00563206" w:rsidRPr="00137F1C" w:rsidRDefault="00563206" w:rsidP="00B06FCB">
      <w:pPr>
        <w:pStyle w:val="Paragrafoelenco"/>
        <w:numPr>
          <w:ilvl w:val="0"/>
          <w:numId w:val="10"/>
        </w:numPr>
        <w:spacing w:after="0" w:line="259" w:lineRule="auto"/>
        <w:rPr>
          <w:rFonts w:ascii="Times New Roman" w:hAnsi="Times New Roman"/>
          <w:sz w:val="20"/>
          <w:szCs w:val="20"/>
        </w:rPr>
      </w:pPr>
      <w:r w:rsidRPr="00137F1C">
        <w:rPr>
          <w:rFonts w:ascii="Times New Roman" w:hAnsi="Times New Roman"/>
          <w:sz w:val="20"/>
          <w:szCs w:val="20"/>
        </w:rPr>
        <w:t xml:space="preserve">per classifica/classifiche__________________________________________________________  </w:t>
      </w:r>
    </w:p>
    <w:p w:rsidR="00563206" w:rsidRPr="00137F1C" w:rsidRDefault="00563206" w:rsidP="00B06FCB">
      <w:pPr>
        <w:pStyle w:val="Paragrafoelenco"/>
        <w:numPr>
          <w:ilvl w:val="0"/>
          <w:numId w:val="10"/>
        </w:numPr>
        <w:spacing w:after="0" w:line="259" w:lineRule="auto"/>
        <w:rPr>
          <w:rFonts w:ascii="Times New Roman" w:hAnsi="Times New Roman"/>
          <w:sz w:val="20"/>
          <w:szCs w:val="20"/>
        </w:rPr>
      </w:pPr>
      <w:r w:rsidRPr="00137F1C">
        <w:rPr>
          <w:rFonts w:ascii="Times New Roman" w:hAnsi="Times New Roman"/>
          <w:sz w:val="20"/>
          <w:szCs w:val="20"/>
        </w:rPr>
        <w:t xml:space="preserve">direttore/i tecnico/i è/sono (indicare nominativo e luogo e data di nascita)  _____________________________________________________________________________ _____________________________________________________________________________  </w:t>
      </w:r>
    </w:p>
    <w:p w:rsidR="00563206" w:rsidRPr="00137F1C" w:rsidRDefault="00563206" w:rsidP="00B06FCB">
      <w:pPr>
        <w:pStyle w:val="Paragrafoelenco"/>
        <w:numPr>
          <w:ilvl w:val="0"/>
          <w:numId w:val="10"/>
        </w:numPr>
        <w:spacing w:after="0" w:line="259" w:lineRule="auto"/>
        <w:rPr>
          <w:rFonts w:ascii="Times New Roman" w:hAnsi="Times New Roman"/>
          <w:sz w:val="20"/>
          <w:szCs w:val="20"/>
        </w:rPr>
      </w:pPr>
      <w:r w:rsidRPr="00137F1C">
        <w:rPr>
          <w:rFonts w:ascii="Times New Roman" w:hAnsi="Times New Roman"/>
          <w:sz w:val="20"/>
          <w:szCs w:val="20"/>
        </w:rPr>
        <w:t xml:space="preserve">di essere in possesso della certificazione UNI EN ISO _______________del sistema di qualità di cui all’art. 87 del D.lgs. 50/2016, (obbligatoria per classifiche III, IV, V,  </w:t>
      </w:r>
      <w:proofErr w:type="spellStart"/>
      <w:r w:rsidRPr="00137F1C">
        <w:rPr>
          <w:rFonts w:ascii="Times New Roman" w:hAnsi="Times New Roman"/>
          <w:sz w:val="20"/>
          <w:szCs w:val="20"/>
        </w:rPr>
        <w:t>VI</w:t>
      </w:r>
      <w:proofErr w:type="spellEnd"/>
      <w:r w:rsidRPr="00137F1C">
        <w:rPr>
          <w:rFonts w:ascii="Times New Roman" w:hAnsi="Times New Roman"/>
          <w:sz w:val="20"/>
          <w:szCs w:val="20"/>
        </w:rPr>
        <w:t xml:space="preserve">, VII, VIII e consentita, pur se non obbligatoria, per classifiche I e II) in corso di validità;  </w:t>
      </w:r>
    </w:p>
    <w:p w:rsidR="00563206" w:rsidRPr="00137F1C" w:rsidRDefault="00563206" w:rsidP="00B06FCB">
      <w:pPr>
        <w:pStyle w:val="Paragrafoelenco"/>
        <w:numPr>
          <w:ilvl w:val="0"/>
          <w:numId w:val="10"/>
        </w:numPr>
        <w:spacing w:after="0" w:line="259" w:lineRule="auto"/>
        <w:rPr>
          <w:rFonts w:ascii="Times New Roman" w:hAnsi="Times New Roman"/>
          <w:sz w:val="20"/>
          <w:szCs w:val="20"/>
        </w:rPr>
      </w:pPr>
      <w:r w:rsidRPr="00137F1C">
        <w:rPr>
          <w:rFonts w:ascii="Times New Roman" w:hAnsi="Times New Roman"/>
          <w:sz w:val="20"/>
          <w:szCs w:val="20"/>
        </w:rPr>
        <w:t xml:space="preserve">i dati contenuti nella certificazione SOA non hanno subito variazioni che impediscano o limitino la partecipazione a gare d'appalto; </w:t>
      </w:r>
    </w:p>
    <w:p w:rsidR="00563206" w:rsidRPr="00137F1C" w:rsidRDefault="00563206" w:rsidP="00563206">
      <w:r w:rsidRPr="00137F1C">
        <w:t xml:space="preserve"> </w:t>
      </w:r>
    </w:p>
    <w:p w:rsidR="00563206" w:rsidRPr="00137F1C" w:rsidRDefault="00563206" w:rsidP="00563206">
      <w:pPr>
        <w:ind w:left="360"/>
      </w:pPr>
      <w:r w:rsidRPr="00137F1C">
        <w:t xml:space="preserve">  </w:t>
      </w:r>
    </w:p>
    <w:p w:rsidR="00563206" w:rsidRPr="00137F1C" w:rsidRDefault="00750DCB" w:rsidP="00B06FCB">
      <w:pPr>
        <w:pStyle w:val="Paragrafoelenco"/>
        <w:numPr>
          <w:ilvl w:val="0"/>
          <w:numId w:val="5"/>
        </w:numPr>
        <w:spacing w:after="0" w:line="259" w:lineRule="auto"/>
        <w:rPr>
          <w:rFonts w:ascii="Times New Roman" w:hAnsi="Times New Roman"/>
          <w:sz w:val="20"/>
          <w:szCs w:val="20"/>
        </w:rPr>
      </w:pPr>
      <w:sdt>
        <w:sdtPr>
          <w:rPr>
            <w:rFonts w:ascii="Times New Roman" w:eastAsia="MS Gothic" w:hAnsi="Times New Roman"/>
            <w:sz w:val="20"/>
            <w:szCs w:val="20"/>
          </w:rPr>
          <w:id w:val="1801955718"/>
        </w:sdtPr>
        <w:sdtContent>
          <w:r w:rsidR="00563206" w:rsidRPr="00137F1C">
            <w:rPr>
              <w:rFonts w:ascii="Segoe UI Symbol" w:eastAsia="MS Gothic" w:hAnsi="Segoe UI Symbol" w:cs="Segoe UI Symbol"/>
              <w:sz w:val="20"/>
              <w:szCs w:val="20"/>
            </w:rPr>
            <w:t xml:space="preserve">☐ </w:t>
          </w:r>
        </w:sdtContent>
      </w:sdt>
      <w:r w:rsidR="00563206" w:rsidRPr="00137F1C">
        <w:rPr>
          <w:rFonts w:ascii="Times New Roman" w:eastAsia="MS Gothic" w:hAnsi="Times New Roman"/>
          <w:sz w:val="20"/>
          <w:szCs w:val="20"/>
        </w:rPr>
        <w:t xml:space="preserve"> </w:t>
      </w:r>
      <w:r w:rsidR="00563206" w:rsidRPr="00137F1C">
        <w:rPr>
          <w:rFonts w:ascii="Times New Roman" w:hAnsi="Times New Roman"/>
          <w:sz w:val="20"/>
          <w:szCs w:val="20"/>
        </w:rPr>
        <w:t>di non essere in possesso dell’attestazione di qualificazione per l’esecuzione dei lavori pubblici e pertanto presenta dichiarazione sostitutiva sottoscritta dal legale rappresentante, da cui risulti il possesso dei requisiti di ordine tecnico organizzativo di cui all’art. 90, comma 1, D.P.R.207/2010.</w:t>
      </w:r>
    </w:p>
    <w:p w:rsidR="00563206" w:rsidRPr="00137F1C" w:rsidRDefault="00563206" w:rsidP="00563206">
      <w:pPr>
        <w:ind w:left="360"/>
      </w:pPr>
    </w:p>
    <w:p w:rsidR="00563206" w:rsidRPr="00137F1C" w:rsidRDefault="00563206" w:rsidP="00B06FCB">
      <w:pPr>
        <w:pStyle w:val="Paragrafoelenco"/>
        <w:numPr>
          <w:ilvl w:val="0"/>
          <w:numId w:val="5"/>
        </w:numPr>
        <w:spacing w:after="0" w:line="259" w:lineRule="auto"/>
        <w:rPr>
          <w:rFonts w:ascii="Times New Roman" w:hAnsi="Times New Roman"/>
          <w:sz w:val="20"/>
          <w:szCs w:val="20"/>
        </w:rPr>
      </w:pPr>
      <w:r w:rsidRPr="00137F1C">
        <w:rPr>
          <w:rFonts w:ascii="Times New Roman" w:hAnsi="Times New Roman"/>
          <w:sz w:val="20"/>
          <w:szCs w:val="20"/>
        </w:rPr>
        <w:t xml:space="preserve"> </w:t>
      </w:r>
      <w:sdt>
        <w:sdtPr>
          <w:rPr>
            <w:rFonts w:ascii="Times New Roman" w:eastAsia="MS Gothic" w:hAnsi="Times New Roman"/>
            <w:sz w:val="20"/>
            <w:szCs w:val="20"/>
          </w:rPr>
          <w:id w:val="414598040"/>
        </w:sdtPr>
        <w:sdtContent>
          <w:r w:rsidRPr="00137F1C">
            <w:rPr>
              <w:rFonts w:ascii="Segoe UI Symbol" w:eastAsia="MS Gothic" w:hAnsi="Segoe UI Symbol" w:cs="Segoe UI Symbol"/>
              <w:sz w:val="20"/>
              <w:szCs w:val="20"/>
            </w:rPr>
            <w:t>☐</w:t>
          </w:r>
        </w:sdtContent>
      </w:sdt>
      <w:r w:rsidRPr="00137F1C">
        <w:rPr>
          <w:rFonts w:ascii="Times New Roman" w:hAnsi="Times New Roman"/>
          <w:sz w:val="20"/>
          <w:szCs w:val="20"/>
        </w:rPr>
        <w:t xml:space="preserve">  di volersi qualificare alla presente gara utilizzando l’attestazione SOA dell’impresa ausiliaria ________________________________con sede a ________________________________________</w:t>
      </w:r>
    </w:p>
    <w:p w:rsidR="00563206" w:rsidRPr="00137F1C" w:rsidRDefault="00563206" w:rsidP="00563206">
      <w:pPr>
        <w:ind w:left="708"/>
      </w:pPr>
      <w:proofErr w:type="spellStart"/>
      <w:r w:rsidRPr="00137F1C">
        <w:lastRenderedPageBreak/>
        <w:t>Prov</w:t>
      </w:r>
      <w:proofErr w:type="spellEnd"/>
      <w:r w:rsidRPr="00137F1C">
        <w:t xml:space="preserve"> _____________  per la categoria__________________________________________________  per la classifica ____________________________________________________________________    </w:t>
      </w:r>
    </w:p>
    <w:p w:rsidR="00563206" w:rsidRPr="00137F1C" w:rsidRDefault="00563206" w:rsidP="00563206">
      <w:pPr>
        <w:ind w:left="360"/>
      </w:pPr>
      <w:r w:rsidRPr="00137F1C">
        <w:t xml:space="preserve"> </w:t>
      </w:r>
    </w:p>
    <w:p w:rsidR="00563206" w:rsidRPr="00137F1C" w:rsidRDefault="00750DCB" w:rsidP="00B06FCB">
      <w:pPr>
        <w:pStyle w:val="Paragrafoelenco"/>
        <w:numPr>
          <w:ilvl w:val="0"/>
          <w:numId w:val="5"/>
        </w:numPr>
        <w:spacing w:after="0" w:line="259" w:lineRule="auto"/>
        <w:rPr>
          <w:rFonts w:ascii="Times New Roman" w:hAnsi="Times New Roman"/>
          <w:sz w:val="20"/>
          <w:szCs w:val="20"/>
        </w:rPr>
      </w:pPr>
      <w:sdt>
        <w:sdtPr>
          <w:rPr>
            <w:rFonts w:ascii="Times New Roman" w:eastAsia="MS Gothic" w:hAnsi="Times New Roman"/>
            <w:sz w:val="20"/>
            <w:szCs w:val="20"/>
          </w:rPr>
          <w:id w:val="1067685673"/>
        </w:sdtPr>
        <w:sdtContent>
          <w:r w:rsidR="00563206" w:rsidRPr="00137F1C">
            <w:rPr>
              <w:rFonts w:ascii="Segoe UI Symbol" w:eastAsia="MS Gothic" w:hAnsi="Segoe UI Symbol" w:cs="Segoe UI Symbol"/>
              <w:sz w:val="20"/>
              <w:szCs w:val="20"/>
            </w:rPr>
            <w:t>☐</w:t>
          </w:r>
        </w:sdtContent>
      </w:sdt>
      <w:r w:rsidR="00563206" w:rsidRPr="00137F1C">
        <w:rPr>
          <w:rFonts w:ascii="Times New Roman" w:hAnsi="Times New Roman"/>
          <w:sz w:val="20"/>
          <w:szCs w:val="20"/>
        </w:rPr>
        <w:t xml:space="preserve">  che non si avvale dell’istituto del subappalto;   </w:t>
      </w:r>
    </w:p>
    <w:p w:rsidR="00563206" w:rsidRPr="00137F1C" w:rsidRDefault="00563206" w:rsidP="00563206">
      <w:pPr>
        <w:ind w:left="360"/>
      </w:pPr>
    </w:p>
    <w:p w:rsidR="00563206" w:rsidRPr="00137F1C" w:rsidRDefault="00563206" w:rsidP="00563206">
      <w:pPr>
        <w:ind w:left="360"/>
        <w:rPr>
          <w:b/>
        </w:rPr>
      </w:pPr>
      <w:r w:rsidRPr="00137F1C">
        <w:rPr>
          <w:b/>
        </w:rPr>
        <w:t>OVVERO</w:t>
      </w:r>
    </w:p>
    <w:p w:rsidR="00563206" w:rsidRPr="00137F1C" w:rsidRDefault="00563206" w:rsidP="00563206">
      <w:pPr>
        <w:ind w:left="360"/>
      </w:pPr>
      <w:r w:rsidRPr="00137F1C">
        <w:t xml:space="preserve"> </w:t>
      </w:r>
    </w:p>
    <w:p w:rsidR="00563206" w:rsidRPr="00137F1C" w:rsidRDefault="00750DCB" w:rsidP="00563206">
      <w:pPr>
        <w:ind w:left="360"/>
      </w:pPr>
      <w:sdt>
        <w:sdtPr>
          <w:rPr>
            <w:rFonts w:eastAsia="MS Gothic"/>
          </w:rPr>
          <w:id w:val="1292941620"/>
        </w:sdtPr>
        <w:sdtContent>
          <w:r w:rsidR="00563206" w:rsidRPr="00137F1C">
            <w:rPr>
              <w:rFonts w:ascii="Segoe UI Symbol" w:eastAsia="MS Gothic" w:hAnsi="Segoe UI Symbol" w:cs="Segoe UI Symbol"/>
            </w:rPr>
            <w:t>☐</w:t>
          </w:r>
        </w:sdtContent>
      </w:sdt>
      <w:r w:rsidR="00563206" w:rsidRPr="00137F1C">
        <w:t xml:space="preserve"> che si avvale dell’istituto del subappalto per una percentuale pari al ________%;  </w:t>
      </w:r>
    </w:p>
    <w:p w:rsidR="00563206" w:rsidRPr="00137F1C" w:rsidRDefault="00563206" w:rsidP="00563206">
      <w:pPr>
        <w:ind w:left="360"/>
      </w:pPr>
    </w:p>
    <w:p w:rsidR="00563206" w:rsidRPr="00137F1C" w:rsidRDefault="00750DCB" w:rsidP="00B06FCB">
      <w:pPr>
        <w:pStyle w:val="Paragrafoelenco"/>
        <w:numPr>
          <w:ilvl w:val="0"/>
          <w:numId w:val="5"/>
        </w:numPr>
        <w:spacing w:after="0" w:line="259" w:lineRule="auto"/>
        <w:rPr>
          <w:rFonts w:ascii="Times New Roman" w:hAnsi="Times New Roman"/>
          <w:sz w:val="20"/>
          <w:szCs w:val="20"/>
        </w:rPr>
      </w:pPr>
      <w:sdt>
        <w:sdtPr>
          <w:rPr>
            <w:rFonts w:ascii="Times New Roman" w:eastAsia="MS Gothic" w:hAnsi="Times New Roman"/>
            <w:sz w:val="20"/>
            <w:szCs w:val="20"/>
          </w:rPr>
          <w:id w:val="1607767300"/>
        </w:sdtPr>
        <w:sdtContent>
          <w:r w:rsidR="00563206" w:rsidRPr="00137F1C">
            <w:rPr>
              <w:rFonts w:ascii="Segoe UI Symbol" w:eastAsia="MS Gothic" w:hAnsi="Segoe UI Symbol" w:cs="Segoe UI Symbol"/>
              <w:sz w:val="20"/>
              <w:szCs w:val="20"/>
            </w:rPr>
            <w:t>☐</w:t>
          </w:r>
        </w:sdtContent>
      </w:sdt>
      <w:r w:rsidR="00563206" w:rsidRPr="00137F1C">
        <w:rPr>
          <w:rFonts w:ascii="Times New Roman" w:hAnsi="Times New Roman"/>
          <w:sz w:val="20"/>
          <w:szCs w:val="20"/>
        </w:rPr>
        <w:t xml:space="preserve">  di essere informato, ai sensi e per gli effetti di cui all’articolo 13 del </w:t>
      </w:r>
      <w:proofErr w:type="spellStart"/>
      <w:r w:rsidR="00563206" w:rsidRPr="00137F1C">
        <w:rPr>
          <w:rFonts w:ascii="Times New Roman" w:hAnsi="Times New Roman"/>
          <w:sz w:val="20"/>
          <w:szCs w:val="20"/>
        </w:rPr>
        <w:t>D.Lgs.</w:t>
      </w:r>
      <w:proofErr w:type="spellEnd"/>
      <w:r w:rsidR="00563206" w:rsidRPr="00137F1C">
        <w:rPr>
          <w:rFonts w:ascii="Times New Roman" w:hAnsi="Times New Roman"/>
          <w:sz w:val="20"/>
          <w:szCs w:val="20"/>
        </w:rPr>
        <w:t xml:space="preserve"> 196/03, che i dati personali raccolti saranno trattati, anche con strumenti informatici, esclusivamente nell’ambito del procedimento per il quale la presente dichiarazione viene resa.</w:t>
      </w:r>
    </w:p>
    <w:p w:rsidR="00563206" w:rsidRPr="00137F1C" w:rsidRDefault="00563206" w:rsidP="00563206">
      <w:pPr>
        <w:pStyle w:val="sche4"/>
        <w:tabs>
          <w:tab w:val="left" w:leader="dot" w:pos="8824"/>
        </w:tabs>
        <w:rPr>
          <w:b/>
          <w:i/>
          <w:spacing w:val="-4"/>
          <w:lang w:val="it-IT"/>
        </w:rPr>
      </w:pPr>
    </w:p>
    <w:p w:rsidR="00563206" w:rsidRPr="00137F1C" w:rsidRDefault="00563206" w:rsidP="00563206">
      <w:pPr>
        <w:pStyle w:val="sche4"/>
        <w:tabs>
          <w:tab w:val="left" w:leader="dot" w:pos="8824"/>
        </w:tabs>
        <w:rPr>
          <w:b/>
          <w:i/>
          <w:spacing w:val="-4"/>
          <w:lang w:val="it-IT"/>
        </w:rPr>
      </w:pPr>
    </w:p>
    <w:p w:rsidR="00563206" w:rsidRPr="00137F1C" w:rsidRDefault="00563206" w:rsidP="00563206">
      <w:pPr>
        <w:pStyle w:val="sche4"/>
        <w:tabs>
          <w:tab w:val="left" w:leader="dot" w:pos="8824"/>
        </w:tabs>
        <w:rPr>
          <w:b/>
          <w:spacing w:val="-4"/>
          <w:lang w:val="it-IT"/>
        </w:rPr>
      </w:pPr>
      <w:r w:rsidRPr="00137F1C">
        <w:rPr>
          <w:b/>
          <w:spacing w:val="-4"/>
          <w:lang w:val="it-IT"/>
        </w:rPr>
        <w:t xml:space="preserve">** </w:t>
      </w:r>
      <w:r w:rsidRPr="00137F1C">
        <w:rPr>
          <w:rFonts w:eastAsia="Times New Roman"/>
          <w:b/>
          <w:bCs/>
          <w:lang w:val="it-IT"/>
        </w:rPr>
        <w:t xml:space="preserve">Il presente modulo domanda/dichiarazioni deve essere prodotto e sottoscritto, </w:t>
      </w:r>
      <w:r w:rsidRPr="00137F1C">
        <w:rPr>
          <w:rFonts w:eastAsia="Times New Roman"/>
          <w:b/>
          <w:bCs/>
          <w:u w:val="single"/>
          <w:lang w:val="it-IT"/>
        </w:rPr>
        <w:t>a pena di esclusione</w:t>
      </w:r>
      <w:r w:rsidRPr="00137F1C">
        <w:rPr>
          <w:rFonts w:eastAsia="Times New Roman"/>
          <w:b/>
          <w:bCs/>
          <w:lang w:val="it-IT"/>
        </w:rPr>
        <w:t xml:space="preserve">   dal titolare/legale rappresentante dell’impresa</w:t>
      </w:r>
      <w:r w:rsidRPr="00137F1C">
        <w:rPr>
          <w:b/>
          <w:spacing w:val="-4"/>
          <w:lang w:val="it-IT"/>
        </w:rPr>
        <w:t>.</w:t>
      </w:r>
    </w:p>
    <w:p w:rsidR="00563206" w:rsidRPr="00137F1C" w:rsidRDefault="00563206" w:rsidP="00563206">
      <w:pPr>
        <w:pStyle w:val="sche4"/>
        <w:tabs>
          <w:tab w:val="left" w:leader="dot" w:pos="8824"/>
        </w:tabs>
        <w:rPr>
          <w:b/>
          <w:i/>
          <w:spacing w:val="-4"/>
          <w:lang w:val="it-IT"/>
        </w:rPr>
      </w:pPr>
      <w:r w:rsidRPr="00137F1C">
        <w:rPr>
          <w:b/>
          <w:spacing w:val="-4"/>
          <w:lang w:val="it-IT"/>
        </w:rPr>
        <w:t>In caso di ATI l'istanza va compilata da ogni partecipante.</w:t>
      </w:r>
    </w:p>
    <w:p w:rsidR="00563206" w:rsidRPr="00137F1C" w:rsidRDefault="00563206" w:rsidP="00563206">
      <w:pPr>
        <w:pStyle w:val="sche4"/>
        <w:tabs>
          <w:tab w:val="left" w:leader="dot" w:pos="8824"/>
        </w:tabs>
        <w:rPr>
          <w:b/>
          <w:i/>
          <w:spacing w:val="-4"/>
          <w:lang w:val="it-IT"/>
        </w:rPr>
      </w:pPr>
      <w:r w:rsidRPr="00137F1C">
        <w:rPr>
          <w:b/>
          <w:bCs/>
          <w:lang w:val="it-IT"/>
        </w:rPr>
        <w:t xml:space="preserve">Nel caso di </w:t>
      </w:r>
      <w:proofErr w:type="spellStart"/>
      <w:r w:rsidRPr="00137F1C">
        <w:rPr>
          <w:b/>
          <w:bCs/>
          <w:lang w:val="it-IT"/>
        </w:rPr>
        <w:t>avvalimento</w:t>
      </w:r>
      <w:proofErr w:type="spellEnd"/>
      <w:r w:rsidRPr="00137F1C">
        <w:rPr>
          <w:b/>
          <w:bCs/>
          <w:lang w:val="it-IT"/>
        </w:rPr>
        <w:t xml:space="preserve"> le </w:t>
      </w:r>
      <w:r w:rsidRPr="00137F1C">
        <w:rPr>
          <w:b/>
          <w:bCs/>
          <w:u w:val="single"/>
          <w:lang w:val="it-IT"/>
        </w:rPr>
        <w:t xml:space="preserve">dichiarazioni </w:t>
      </w:r>
      <w:r w:rsidRPr="00137F1C">
        <w:rPr>
          <w:b/>
          <w:bCs/>
          <w:lang w:val="it-IT"/>
        </w:rPr>
        <w:t>devono essere prodotte anche dall’impresa ausiliaria.</w:t>
      </w:r>
    </w:p>
    <w:p w:rsidR="00563206" w:rsidRPr="00137F1C" w:rsidRDefault="00563206" w:rsidP="00563206">
      <w:pPr>
        <w:pStyle w:val="sche4"/>
        <w:tabs>
          <w:tab w:val="left" w:leader="dot" w:pos="8824"/>
        </w:tabs>
        <w:rPr>
          <w:b/>
          <w:i/>
          <w:spacing w:val="-4"/>
          <w:lang w:val="it-IT"/>
        </w:rPr>
      </w:pPr>
      <w:r w:rsidRPr="00137F1C">
        <w:rPr>
          <w:b/>
          <w:bCs/>
          <w:lang w:val="it-IT"/>
        </w:rPr>
        <w:t xml:space="preserve"> </w:t>
      </w:r>
    </w:p>
    <w:p w:rsidR="00563206" w:rsidRPr="00137F1C" w:rsidRDefault="00563206" w:rsidP="00563206">
      <w:pPr>
        <w:pStyle w:val="sche4"/>
        <w:tabs>
          <w:tab w:val="left" w:leader="dot" w:pos="8824"/>
        </w:tabs>
        <w:rPr>
          <w:b/>
          <w:i/>
          <w:spacing w:val="-4"/>
          <w:lang w:val="it-IT"/>
        </w:rPr>
      </w:pPr>
    </w:p>
    <w:p w:rsidR="00563206" w:rsidRPr="00137F1C" w:rsidRDefault="00563206" w:rsidP="00563206">
      <w:pPr>
        <w:pStyle w:val="sche4"/>
        <w:tabs>
          <w:tab w:val="left" w:leader="dot" w:pos="8824"/>
        </w:tabs>
        <w:rPr>
          <w:b/>
          <w:i/>
          <w:spacing w:val="-4"/>
          <w:lang w:val="it-IT"/>
        </w:rPr>
      </w:pPr>
      <w:r w:rsidRPr="00137F1C">
        <w:rPr>
          <w:b/>
          <w:i/>
          <w:spacing w:val="-4"/>
          <w:lang w:val="it-IT"/>
        </w:rPr>
        <w:t>DATA_______________________</w:t>
      </w:r>
    </w:p>
    <w:p w:rsidR="00563206" w:rsidRPr="00137F1C" w:rsidRDefault="00563206" w:rsidP="00563206">
      <w:pPr>
        <w:pStyle w:val="sche4"/>
        <w:tabs>
          <w:tab w:val="left" w:leader="dot" w:pos="8824"/>
        </w:tabs>
        <w:rPr>
          <w:b/>
          <w:i/>
          <w:spacing w:val="-4"/>
          <w:lang w:val="it-IT"/>
        </w:rPr>
      </w:pPr>
    </w:p>
    <w:p w:rsidR="00563206" w:rsidRPr="00137F1C" w:rsidRDefault="00563206" w:rsidP="00563206">
      <w:pPr>
        <w:pStyle w:val="Corpodeltesto24"/>
        <w:spacing w:before="240" w:line="200" w:lineRule="atLeast"/>
        <w:ind w:left="0"/>
        <w:rPr>
          <w:rFonts w:ascii="Times New Roman" w:hAnsi="Times New Roman"/>
          <w:b/>
          <w:bCs/>
          <w:i/>
          <w:iCs/>
          <w:spacing w:val="-4"/>
        </w:rPr>
      </w:pPr>
      <w:r w:rsidRPr="00137F1C">
        <w:rPr>
          <w:rFonts w:ascii="Times New Roman" w:hAnsi="Times New Roman"/>
          <w:b/>
          <w:bCs/>
          <w:i/>
          <w:iCs/>
          <w:spacing w:val="-4"/>
        </w:rPr>
        <w:t xml:space="preserve">(La firma apposta deve essere  leggibile  e tale da individuare l'identità del sottoscrittore . </w:t>
      </w:r>
    </w:p>
    <w:p w:rsidR="00563206" w:rsidRPr="00137F1C" w:rsidRDefault="00563206" w:rsidP="00563206">
      <w:pPr>
        <w:pStyle w:val="Corpodeltesto24"/>
        <w:spacing w:line="200" w:lineRule="atLeast"/>
        <w:ind w:left="0"/>
        <w:rPr>
          <w:rFonts w:ascii="Times New Roman" w:hAnsi="Times New Roman"/>
          <w:b/>
          <w:i/>
          <w:iCs/>
        </w:rPr>
      </w:pPr>
      <w:r w:rsidRPr="00137F1C">
        <w:rPr>
          <w:rFonts w:ascii="Times New Roman" w:hAnsi="Times New Roman"/>
          <w:b/>
          <w:bCs/>
          <w:i/>
          <w:iCs/>
          <w:spacing w:val="-4"/>
        </w:rPr>
        <w:t xml:space="preserve">Apporre il timbro dell’impresa </w:t>
      </w:r>
      <w:r w:rsidRPr="00137F1C">
        <w:rPr>
          <w:rFonts w:ascii="Times New Roman" w:hAnsi="Times New Roman"/>
          <w:b/>
          <w:bCs/>
          <w:i/>
          <w:iCs/>
          <w:color w:val="000000"/>
          <w:spacing w:val="-4"/>
          <w:u w:val="single"/>
        </w:rPr>
        <w:t>accanto</w:t>
      </w:r>
      <w:r w:rsidRPr="00137F1C">
        <w:rPr>
          <w:rFonts w:ascii="Times New Roman" w:hAnsi="Times New Roman"/>
          <w:b/>
          <w:bCs/>
          <w:i/>
          <w:iCs/>
          <w:spacing w:val="-4"/>
        </w:rPr>
        <w:t xml:space="preserve"> alla firma. </w:t>
      </w:r>
    </w:p>
    <w:p w:rsidR="00563206" w:rsidRPr="00137F1C" w:rsidRDefault="00563206" w:rsidP="00563206">
      <w:pPr>
        <w:pStyle w:val="Corpodeltesto24"/>
        <w:spacing w:line="200" w:lineRule="atLeast"/>
        <w:ind w:left="0"/>
        <w:rPr>
          <w:rFonts w:ascii="Times New Roman" w:hAnsi="Times New Roman"/>
          <w:b/>
          <w:i/>
          <w:iCs/>
        </w:rPr>
      </w:pPr>
    </w:p>
    <w:p w:rsidR="00563206" w:rsidRPr="00137F1C" w:rsidRDefault="00563206" w:rsidP="00563206">
      <w:pPr>
        <w:pStyle w:val="Corpodeltesto24"/>
        <w:spacing w:line="200" w:lineRule="atLeast"/>
        <w:ind w:left="0" w:hanging="330"/>
        <w:rPr>
          <w:rFonts w:ascii="Times New Roman" w:hAnsi="Times New Roman"/>
          <w:b/>
          <w:i/>
          <w:iCs/>
        </w:rPr>
      </w:pPr>
    </w:p>
    <w:p w:rsidR="00563206" w:rsidRPr="00137F1C" w:rsidRDefault="00750DCB" w:rsidP="00563206">
      <w:pPr>
        <w:pStyle w:val="Corpodeltesto24"/>
        <w:spacing w:line="200" w:lineRule="atLeast"/>
        <w:ind w:left="0" w:hanging="330"/>
        <w:rPr>
          <w:rFonts w:ascii="Times New Roman" w:hAnsi="Times New Roman"/>
          <w:b/>
          <w:i/>
          <w:iCs/>
        </w:rPr>
      </w:pPr>
      <w:r>
        <w:rPr>
          <w:rFonts w:ascii="Times New Roman" w:hAnsi="Times New Roman"/>
          <w:b/>
          <w:i/>
          <w:iCs/>
          <w:noProof/>
          <w:lang w:eastAsia="it-IT"/>
        </w:rPr>
        <w:pict>
          <v:shape id="Casella di testo 5" o:spid="_x0000_s1034" type="#_x0000_t202" style="position:absolute;left:0;text-align:left;margin-left:.65pt;margin-top:10.1pt;width:208.2pt;height:54.4pt;z-index:251670528;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" strokeweight=".5pt">
            <v:textbox inset="7.45pt,3.85pt,7.45pt,3.85pt">
              <w:txbxContent>
                <w:p w:rsidR="00563206" w:rsidRDefault="00563206" w:rsidP="00563206">
                  <w:pPr>
                    <w:jc w:val="center"/>
                    <w:rPr>
                      <w:b/>
                    </w:rPr>
                  </w:pPr>
                  <w:r w:rsidRPr="0078023D">
                    <w:rPr>
                      <w:b/>
                    </w:rPr>
                    <w:t xml:space="preserve">Timbro </w:t>
                  </w:r>
                  <w:r>
                    <w:rPr>
                      <w:b/>
                    </w:rPr>
                    <w:t>dell</w:t>
                  </w:r>
                  <w:r w:rsidRPr="0078023D">
                    <w:rPr>
                      <w:b/>
                    </w:rPr>
                    <w:t>’impresa</w:t>
                  </w:r>
                </w:p>
              </w:txbxContent>
            </v:textbox>
          </v:shape>
        </w:pict>
      </w:r>
    </w:p>
    <w:p w:rsidR="00563206" w:rsidRPr="00137F1C" w:rsidRDefault="00563206" w:rsidP="00563206">
      <w:pPr>
        <w:pStyle w:val="sche4"/>
        <w:tabs>
          <w:tab w:val="left" w:leader="dot" w:pos="8824"/>
        </w:tabs>
        <w:jc w:val="center"/>
        <w:rPr>
          <w:b/>
          <w:i/>
          <w:iCs/>
          <w:lang w:val="it-IT"/>
        </w:rPr>
      </w:pPr>
      <w:r w:rsidRPr="00137F1C">
        <w:rPr>
          <w:b/>
          <w:i/>
          <w:iCs/>
          <w:lang w:val="it-IT"/>
        </w:rPr>
        <w:t xml:space="preserve">                                                                                       FIRMA  </w:t>
      </w:r>
    </w:p>
    <w:p w:rsidR="00563206" w:rsidRPr="00137F1C" w:rsidRDefault="00563206" w:rsidP="00563206">
      <w:pPr>
        <w:pStyle w:val="sche4"/>
        <w:tabs>
          <w:tab w:val="left" w:leader="dot" w:pos="8824"/>
        </w:tabs>
        <w:jc w:val="center"/>
        <w:rPr>
          <w:b/>
          <w:i/>
          <w:iCs/>
          <w:u w:val="single"/>
          <w:lang w:val="it-IT"/>
        </w:rPr>
      </w:pPr>
      <w:r w:rsidRPr="00137F1C">
        <w:rPr>
          <w:b/>
          <w:i/>
          <w:iCs/>
          <w:lang w:val="it-IT"/>
        </w:rPr>
        <w:t xml:space="preserve">                                                                                       Il legale rappresentante</w:t>
      </w:r>
    </w:p>
    <w:p w:rsidR="00563206" w:rsidRPr="00137F1C" w:rsidRDefault="00563206" w:rsidP="00563206">
      <w:pPr>
        <w:pStyle w:val="sche4"/>
        <w:tabs>
          <w:tab w:val="left" w:leader="dot" w:pos="8824"/>
        </w:tabs>
        <w:jc w:val="center"/>
        <w:rPr>
          <w:u w:val="single"/>
          <w:lang w:val="it-IT"/>
        </w:rPr>
      </w:pPr>
    </w:p>
    <w:p w:rsidR="00563206" w:rsidRPr="00137F1C" w:rsidRDefault="00563206" w:rsidP="00563206">
      <w:pPr>
        <w:pStyle w:val="sche4"/>
        <w:tabs>
          <w:tab w:val="left" w:leader="dot" w:pos="12232"/>
        </w:tabs>
        <w:rPr>
          <w:lang w:val="it-IT"/>
        </w:rPr>
      </w:pPr>
      <w:r w:rsidRPr="00137F1C">
        <w:rPr>
          <w:lang w:val="it-IT"/>
        </w:rPr>
        <w:t xml:space="preserve">                                                                                              ___________________________</w:t>
      </w:r>
    </w:p>
    <w:p w:rsidR="00563206" w:rsidRPr="00137F1C" w:rsidRDefault="00563206" w:rsidP="00563206">
      <w:pPr>
        <w:rPr>
          <w:rFonts w:eastAsia="Calibri"/>
          <w:b/>
        </w:rPr>
      </w:pPr>
    </w:p>
    <w:p w:rsidR="00563206" w:rsidRPr="00137F1C" w:rsidRDefault="00563206" w:rsidP="00563206">
      <w:pPr>
        <w:rPr>
          <w:rFonts w:eastAsia="Calibri"/>
          <w:b/>
        </w:rPr>
      </w:pPr>
    </w:p>
    <w:p w:rsidR="00563206" w:rsidRPr="00137F1C" w:rsidRDefault="00563206" w:rsidP="00563206">
      <w:pPr>
        <w:pStyle w:val="sche4"/>
        <w:tabs>
          <w:tab w:val="left" w:leader="dot" w:pos="8824"/>
        </w:tabs>
        <w:rPr>
          <w:b/>
          <w:i/>
          <w:spacing w:val="-4"/>
          <w:lang w:val="it-IT"/>
        </w:rPr>
      </w:pPr>
      <w:r w:rsidRPr="00137F1C">
        <w:rPr>
          <w:b/>
          <w:i/>
          <w:spacing w:val="-4"/>
          <w:lang w:val="it-IT"/>
        </w:rPr>
        <w:t xml:space="preserve">ALLEGA: </w:t>
      </w:r>
    </w:p>
    <w:p w:rsidR="00563206" w:rsidRPr="00137F1C" w:rsidRDefault="00563206" w:rsidP="00B06FCB">
      <w:pPr>
        <w:pStyle w:val="Paragrafoelenco"/>
        <w:numPr>
          <w:ilvl w:val="1"/>
          <w:numId w:val="5"/>
        </w:numPr>
        <w:tabs>
          <w:tab w:val="left" w:leader="dot" w:pos="8824"/>
        </w:tabs>
        <w:spacing w:after="0" w:line="259" w:lineRule="auto"/>
        <w:jc w:val="both"/>
        <w:rPr>
          <w:rFonts w:ascii="Times New Roman" w:hAnsi="Times New Roman"/>
          <w:b/>
          <w:spacing w:val="-4"/>
          <w:sz w:val="20"/>
          <w:szCs w:val="20"/>
        </w:rPr>
      </w:pPr>
      <w:r w:rsidRPr="00137F1C">
        <w:rPr>
          <w:rFonts w:ascii="Times New Roman" w:hAnsi="Times New Roman"/>
          <w:b/>
          <w:spacing w:val="-4"/>
          <w:sz w:val="20"/>
          <w:szCs w:val="20"/>
        </w:rPr>
        <w:t xml:space="preserve">Copia attestazione SOA per categorie e classifiche, per i lavori cui si chiede di essere invitati, ai sensi del regolamento approvato con D.P.R. 5 ottobre 2010, n. 207 ovvero, </w:t>
      </w:r>
      <w:r w:rsidRPr="00137F1C">
        <w:rPr>
          <w:rFonts w:ascii="Times New Roman" w:hAnsi="Times New Roman"/>
          <w:b/>
          <w:sz w:val="20"/>
          <w:szCs w:val="20"/>
        </w:rPr>
        <w:t>dichiarazione sostitutiva sottoscritta dal legale rappresentante, da cui risulti il possesso dei requisiti di ordine tecnico organizzativo di cui all’art. 90, comma 1, D.P.R.207/2010;</w:t>
      </w:r>
      <w:r w:rsidRPr="00137F1C">
        <w:rPr>
          <w:rFonts w:ascii="Times New Roman" w:hAnsi="Times New Roman"/>
          <w:b/>
          <w:spacing w:val="-4"/>
          <w:sz w:val="20"/>
          <w:szCs w:val="20"/>
        </w:rPr>
        <w:t xml:space="preserve"> </w:t>
      </w:r>
    </w:p>
    <w:p w:rsidR="00563206" w:rsidRPr="00137F1C" w:rsidRDefault="00563206" w:rsidP="00B06FCB">
      <w:pPr>
        <w:pStyle w:val="sche4"/>
        <w:numPr>
          <w:ilvl w:val="1"/>
          <w:numId w:val="5"/>
        </w:numPr>
        <w:tabs>
          <w:tab w:val="left" w:leader="dot" w:pos="8824"/>
        </w:tabs>
        <w:rPr>
          <w:b/>
          <w:spacing w:val="-4"/>
          <w:lang w:val="it-IT"/>
        </w:rPr>
      </w:pPr>
      <w:r w:rsidRPr="00137F1C">
        <w:rPr>
          <w:b/>
          <w:spacing w:val="-4"/>
          <w:lang w:val="it-IT"/>
        </w:rPr>
        <w:t>Copia visura riportante l'iscrizione alla Camera di commercio, industria, artigianato e Agricoltura, in categorie attinenti alla natura dei lavori per i quali si chiede di essere invitati;</w:t>
      </w:r>
    </w:p>
    <w:p w:rsidR="00563206" w:rsidRPr="00137F1C" w:rsidRDefault="00563206" w:rsidP="00B06FCB">
      <w:pPr>
        <w:pStyle w:val="sche4"/>
        <w:numPr>
          <w:ilvl w:val="1"/>
          <w:numId w:val="5"/>
        </w:numPr>
        <w:tabs>
          <w:tab w:val="left" w:leader="dot" w:pos="8824"/>
        </w:tabs>
        <w:rPr>
          <w:b/>
          <w:spacing w:val="-4"/>
          <w:lang w:val="it-IT"/>
        </w:rPr>
      </w:pPr>
      <w:r w:rsidRPr="00137F1C">
        <w:rPr>
          <w:b/>
          <w:spacing w:val="-4"/>
          <w:lang w:val="it-IT"/>
        </w:rPr>
        <w:t>Copia fotostatica documento di identità del sottoscrittore;</w:t>
      </w:r>
    </w:p>
    <w:p w:rsidR="00563206" w:rsidRPr="00137F1C" w:rsidRDefault="00563206" w:rsidP="00B06FCB">
      <w:pPr>
        <w:pStyle w:val="sche4"/>
        <w:numPr>
          <w:ilvl w:val="1"/>
          <w:numId w:val="5"/>
        </w:numPr>
        <w:tabs>
          <w:tab w:val="left" w:leader="dot" w:pos="8824"/>
        </w:tabs>
        <w:rPr>
          <w:b/>
          <w:spacing w:val="-4"/>
          <w:lang w:val="it-IT"/>
        </w:rPr>
      </w:pPr>
      <w:r w:rsidRPr="00137F1C">
        <w:rPr>
          <w:b/>
          <w:spacing w:val="-4"/>
          <w:lang w:val="it-IT"/>
        </w:rPr>
        <w:t>DURC in corso di validità.</w:t>
      </w:r>
    </w:p>
    <w:p w:rsidR="00A90D4A" w:rsidRPr="00197042" w:rsidRDefault="00A90D4A" w:rsidP="00A90D4A">
      <w:pPr>
        <w:pStyle w:val="sche22"/>
        <w:spacing w:before="120" w:after="120"/>
        <w:jc w:val="left"/>
        <w:rPr>
          <w:sz w:val="24"/>
          <w:lang w:val="it-IT"/>
        </w:rPr>
      </w:pPr>
    </w:p>
    <w:p w:rsidR="00A90D4A" w:rsidRPr="00197042" w:rsidRDefault="00A90D4A" w:rsidP="00A90D4A">
      <w:pPr>
        <w:pStyle w:val="sche22"/>
        <w:spacing w:before="120" w:after="120"/>
        <w:jc w:val="left"/>
        <w:rPr>
          <w:sz w:val="24"/>
          <w:lang w:val="it-IT"/>
        </w:rPr>
      </w:pPr>
    </w:p>
    <w:p w:rsidR="00A90D4A" w:rsidRDefault="00A90D4A" w:rsidP="00A90D4A">
      <w:pPr>
        <w:pStyle w:val="sche22"/>
        <w:spacing w:before="120" w:after="120"/>
        <w:jc w:val="left"/>
        <w:rPr>
          <w:sz w:val="24"/>
          <w:lang w:val="it-IT"/>
        </w:rPr>
      </w:pPr>
    </w:p>
    <w:p w:rsidR="00137F1C" w:rsidRDefault="00137F1C" w:rsidP="00A90D4A">
      <w:pPr>
        <w:pStyle w:val="sche22"/>
        <w:spacing w:before="120" w:after="120"/>
        <w:jc w:val="left"/>
        <w:rPr>
          <w:sz w:val="24"/>
          <w:lang w:val="it-IT"/>
        </w:rPr>
      </w:pPr>
    </w:p>
    <w:p w:rsidR="00137F1C" w:rsidRDefault="00137F1C" w:rsidP="00A90D4A">
      <w:pPr>
        <w:pStyle w:val="sche22"/>
        <w:spacing w:before="120" w:after="120"/>
        <w:jc w:val="left"/>
        <w:rPr>
          <w:sz w:val="24"/>
          <w:lang w:val="it-IT"/>
        </w:rPr>
      </w:pPr>
    </w:p>
    <w:p w:rsidR="00137F1C" w:rsidRDefault="00137F1C" w:rsidP="00A90D4A">
      <w:pPr>
        <w:pStyle w:val="sche22"/>
        <w:spacing w:before="120" w:after="120"/>
        <w:jc w:val="left"/>
        <w:rPr>
          <w:sz w:val="24"/>
          <w:lang w:val="it-IT"/>
        </w:rPr>
      </w:pPr>
    </w:p>
    <w:p w:rsidR="00137F1C" w:rsidRDefault="00137F1C" w:rsidP="00A90D4A">
      <w:pPr>
        <w:pStyle w:val="sche22"/>
        <w:spacing w:before="120" w:after="120"/>
        <w:jc w:val="left"/>
        <w:rPr>
          <w:sz w:val="24"/>
          <w:lang w:val="it-IT"/>
        </w:rPr>
      </w:pPr>
    </w:p>
    <w:p w:rsidR="00137F1C" w:rsidRDefault="00137F1C" w:rsidP="00A90D4A">
      <w:pPr>
        <w:pStyle w:val="sche22"/>
        <w:spacing w:before="120" w:after="120"/>
        <w:jc w:val="left"/>
        <w:rPr>
          <w:sz w:val="24"/>
          <w:lang w:val="it-IT"/>
        </w:rPr>
      </w:pPr>
    </w:p>
    <w:p w:rsidR="00137F1C" w:rsidRDefault="00137F1C" w:rsidP="00A90D4A">
      <w:pPr>
        <w:pStyle w:val="sche22"/>
        <w:spacing w:before="120" w:after="120"/>
        <w:jc w:val="left"/>
        <w:rPr>
          <w:sz w:val="24"/>
          <w:lang w:val="it-IT"/>
        </w:rPr>
      </w:pPr>
    </w:p>
    <w:p w:rsidR="00137F1C" w:rsidRDefault="00137F1C" w:rsidP="00A90D4A">
      <w:pPr>
        <w:pStyle w:val="sche22"/>
        <w:spacing w:before="120" w:after="120"/>
        <w:jc w:val="left"/>
        <w:rPr>
          <w:sz w:val="24"/>
          <w:lang w:val="it-IT"/>
        </w:rPr>
      </w:pPr>
    </w:p>
    <w:p w:rsidR="00137F1C" w:rsidRDefault="00137F1C" w:rsidP="00A90D4A">
      <w:pPr>
        <w:pStyle w:val="sche22"/>
        <w:spacing w:before="120" w:after="120"/>
        <w:jc w:val="left"/>
        <w:rPr>
          <w:sz w:val="24"/>
          <w:lang w:val="it-IT"/>
        </w:rPr>
      </w:pPr>
    </w:p>
    <w:p w:rsidR="00137F1C" w:rsidRDefault="00137F1C" w:rsidP="00A90D4A">
      <w:pPr>
        <w:pStyle w:val="sche22"/>
        <w:spacing w:before="120" w:after="120"/>
        <w:jc w:val="left"/>
        <w:rPr>
          <w:sz w:val="24"/>
          <w:lang w:val="it-IT"/>
        </w:rPr>
      </w:pPr>
    </w:p>
    <w:p w:rsidR="00137F1C" w:rsidRDefault="00137F1C" w:rsidP="00A90D4A">
      <w:pPr>
        <w:pStyle w:val="sche22"/>
        <w:spacing w:before="120" w:after="120"/>
        <w:jc w:val="left"/>
        <w:rPr>
          <w:sz w:val="24"/>
          <w:lang w:val="it-IT"/>
        </w:rPr>
      </w:pPr>
    </w:p>
    <w:p w:rsidR="00486422" w:rsidRDefault="00137F1C" w:rsidP="00486422">
      <w:pPr>
        <w:autoSpaceDE w:val="0"/>
        <w:autoSpaceDN w:val="0"/>
        <w:adjustRightInd w:val="0"/>
        <w:rPr>
          <w:rFonts w:asciiTheme="minorHAnsi" w:hAnsiTheme="minorHAnsi" w:cs="Arial"/>
          <w:b/>
          <w:bCs/>
        </w:rPr>
      </w:pPr>
      <w:r>
        <w:rPr>
          <w:rFonts w:asciiTheme="minorHAnsi" w:hAnsiTheme="minorHAnsi"/>
        </w:rPr>
        <w:t xml:space="preserve"> </w:t>
      </w:r>
    </w:p>
    <w:sectPr w:rsidR="00486422" w:rsidSect="00D55123">
      <w:pgSz w:w="11906" w:h="16838"/>
      <w:pgMar w:top="568" w:right="1134" w:bottom="1134" w:left="1134" w:header="720" w:footer="720" w:gutter="0"/>
      <w:cols w:space="720"/>
      <w:docGrid w:linePitch="272"/>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NLQ 12cpi">
    <w:panose1 w:val="00000000000000000000"/>
    <w:charset w:val="00"/>
    <w:family w:val="modern"/>
    <w:notTrueType/>
    <w:pitch w:val="fixed"/>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F 0">
    <w:altName w:val="F"/>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00"/>
    <w:family w:val="swiss"/>
    <w:pitch w:val="variable"/>
    <w:sig w:usb0="80000AFF" w:usb1="0000396B" w:usb2="00000000" w:usb3="00000000" w:csb0="0000003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Cambria Math"/>
    <w:panose1 w:val="020B0502040204020203"/>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0000003"/>
    <w:lvl w:ilvl="0">
      <w:start w:val="1"/>
      <w:numFmt w:val="bullet"/>
      <w:lvlText w:val=""/>
      <w:lvlJc w:val="left"/>
      <w:pPr>
        <w:tabs>
          <w:tab w:val="num" w:pos="624"/>
        </w:tabs>
        <w:ind w:left="624" w:hanging="340"/>
      </w:pPr>
      <w:rPr>
        <w:rFonts w:ascii="Wingdings" w:hAnsi="Wingdings"/>
      </w:rPr>
    </w:lvl>
  </w:abstractNum>
  <w:abstractNum w:abstractNumId="1">
    <w:nsid w:val="00000004"/>
    <w:multiLevelType w:val="singleLevel"/>
    <w:tmpl w:val="00000004"/>
    <w:name w:val="WW8Num4"/>
    <w:lvl w:ilvl="0">
      <w:start w:val="1"/>
      <w:numFmt w:val="bullet"/>
      <w:lvlText w:val=""/>
      <w:lvlJc w:val="left"/>
      <w:pPr>
        <w:tabs>
          <w:tab w:val="num" w:pos="340"/>
        </w:tabs>
        <w:ind w:left="340" w:hanging="340"/>
      </w:pPr>
      <w:rPr>
        <w:rFonts w:ascii="Wingdings" w:hAnsi="Wingdings"/>
        <w:color w:val="000000"/>
      </w:rPr>
    </w:lvl>
  </w:abstractNum>
  <w:abstractNum w:abstractNumId="2">
    <w:nsid w:val="00000005"/>
    <w:multiLevelType w:val="singleLevel"/>
    <w:tmpl w:val="00000005"/>
    <w:name w:val="WW8Num5"/>
    <w:lvl w:ilvl="0">
      <w:start w:val="1"/>
      <w:numFmt w:val="bullet"/>
      <w:lvlText w:val="■"/>
      <w:lvlJc w:val="left"/>
      <w:pPr>
        <w:tabs>
          <w:tab w:val="num" w:pos="735"/>
        </w:tabs>
        <w:ind w:left="735" w:hanging="360"/>
      </w:pPr>
      <w:rPr>
        <w:rFonts w:ascii="Courier New" w:hAnsi="Courier New"/>
        <w:b/>
      </w:rPr>
    </w:lvl>
  </w:abstractNum>
  <w:abstractNum w:abstractNumId="3">
    <w:nsid w:val="00000007"/>
    <w:multiLevelType w:val="singleLevel"/>
    <w:tmpl w:val="00000007"/>
    <w:name w:val="WW8Num7"/>
    <w:lvl w:ilvl="0">
      <w:start w:val="1"/>
      <w:numFmt w:val="bullet"/>
      <w:lvlText w:val=""/>
      <w:lvlJc w:val="left"/>
      <w:pPr>
        <w:tabs>
          <w:tab w:val="num" w:pos="340"/>
        </w:tabs>
        <w:ind w:left="340" w:hanging="340"/>
      </w:pPr>
      <w:rPr>
        <w:rFonts w:ascii="Wingdings" w:hAnsi="Wingdings"/>
        <w:color w:val="000000"/>
        <w:sz w:val="22"/>
        <w:szCs w:val="22"/>
      </w:rPr>
    </w:lvl>
  </w:abstractNum>
  <w:abstractNum w:abstractNumId="4">
    <w:nsid w:val="00000009"/>
    <w:multiLevelType w:val="singleLevel"/>
    <w:tmpl w:val="00000009"/>
    <w:name w:val="WW8Num9"/>
    <w:lvl w:ilvl="0">
      <w:start w:val="1"/>
      <w:numFmt w:val="bullet"/>
      <w:lvlText w:val="■"/>
      <w:lvlJc w:val="left"/>
      <w:pPr>
        <w:tabs>
          <w:tab w:val="num" w:pos="360"/>
        </w:tabs>
        <w:ind w:left="360" w:hanging="360"/>
      </w:pPr>
      <w:rPr>
        <w:rFonts w:ascii="Courier New" w:hAnsi="Courier New"/>
        <w:color w:val="000000"/>
      </w:rPr>
    </w:lvl>
  </w:abstractNum>
  <w:abstractNum w:abstractNumId="5">
    <w:nsid w:val="0000000A"/>
    <w:multiLevelType w:val="singleLevel"/>
    <w:tmpl w:val="0000000A"/>
    <w:name w:val="WW8Num10"/>
    <w:lvl w:ilvl="0">
      <w:start w:val="1"/>
      <w:numFmt w:val="bullet"/>
      <w:lvlText w:val=""/>
      <w:lvlJc w:val="left"/>
      <w:pPr>
        <w:tabs>
          <w:tab w:val="num" w:pos="360"/>
        </w:tabs>
        <w:ind w:left="360" w:hanging="360"/>
      </w:pPr>
      <w:rPr>
        <w:rFonts w:ascii="Wingdings" w:hAnsi="Wingdings"/>
        <w:b/>
      </w:rPr>
    </w:lvl>
  </w:abstractNum>
  <w:abstractNum w:abstractNumId="6">
    <w:nsid w:val="0000000B"/>
    <w:multiLevelType w:val="singleLevel"/>
    <w:tmpl w:val="0000000B"/>
    <w:name w:val="WW8Num11"/>
    <w:lvl w:ilvl="0">
      <w:start w:val="1"/>
      <w:numFmt w:val="bullet"/>
      <w:lvlText w:val=""/>
      <w:lvlJc w:val="left"/>
      <w:pPr>
        <w:tabs>
          <w:tab w:val="num" w:pos="735"/>
        </w:tabs>
        <w:ind w:left="735" w:hanging="360"/>
      </w:pPr>
      <w:rPr>
        <w:rFonts w:ascii="Wingdings" w:hAnsi="Wingdings"/>
        <w:color w:val="000000"/>
      </w:rPr>
    </w:lvl>
  </w:abstractNum>
  <w:abstractNum w:abstractNumId="7">
    <w:nsid w:val="0000000C"/>
    <w:multiLevelType w:val="multilevel"/>
    <w:tmpl w:val="0000000C"/>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8">
    <w:nsid w:val="0000000D"/>
    <w:multiLevelType w:val="multilevel"/>
    <w:tmpl w:val="0000000D"/>
    <w:name w:val="WW8Num13"/>
    <w:lvl w:ilvl="0">
      <w:start w:val="1"/>
      <w:numFmt w:val="bullet"/>
      <w:lvlText w:val=""/>
      <w:lvlJc w:val="left"/>
      <w:pPr>
        <w:tabs>
          <w:tab w:val="num" w:pos="720"/>
        </w:tabs>
        <w:ind w:left="720" w:hanging="360"/>
      </w:pPr>
      <w:rPr>
        <w:rFonts w:ascii="Symbol" w:hAnsi="Symbol"/>
        <w:b/>
      </w:rPr>
    </w:lvl>
    <w:lvl w:ilvl="1">
      <w:start w:val="1"/>
      <w:numFmt w:val="bullet"/>
      <w:lvlText w:val=""/>
      <w:lvlJc w:val="left"/>
      <w:pPr>
        <w:tabs>
          <w:tab w:val="num" w:pos="1080"/>
        </w:tabs>
        <w:ind w:left="1080" w:hanging="360"/>
      </w:pPr>
      <w:rPr>
        <w:rFonts w:ascii="Symbol" w:hAnsi="Symbol"/>
        <w:b/>
      </w:rPr>
    </w:lvl>
    <w:lvl w:ilvl="2">
      <w:start w:val="1"/>
      <w:numFmt w:val="bullet"/>
      <w:lvlText w:val=""/>
      <w:lvlJc w:val="left"/>
      <w:pPr>
        <w:tabs>
          <w:tab w:val="num" w:pos="1440"/>
        </w:tabs>
        <w:ind w:left="1440" w:hanging="360"/>
      </w:pPr>
      <w:rPr>
        <w:rFonts w:ascii="Symbol" w:hAnsi="Symbol"/>
        <w:b/>
      </w:rPr>
    </w:lvl>
    <w:lvl w:ilvl="3">
      <w:start w:val="1"/>
      <w:numFmt w:val="bullet"/>
      <w:lvlText w:val=""/>
      <w:lvlJc w:val="left"/>
      <w:pPr>
        <w:tabs>
          <w:tab w:val="num" w:pos="1800"/>
        </w:tabs>
        <w:ind w:left="1800" w:hanging="360"/>
      </w:pPr>
      <w:rPr>
        <w:rFonts w:ascii="Symbol" w:hAnsi="Symbol"/>
        <w:b/>
      </w:rPr>
    </w:lvl>
    <w:lvl w:ilvl="4">
      <w:start w:val="1"/>
      <w:numFmt w:val="bullet"/>
      <w:lvlText w:val=""/>
      <w:lvlJc w:val="left"/>
      <w:pPr>
        <w:tabs>
          <w:tab w:val="num" w:pos="2160"/>
        </w:tabs>
        <w:ind w:left="2160" w:hanging="360"/>
      </w:pPr>
      <w:rPr>
        <w:rFonts w:ascii="Symbol" w:hAnsi="Symbol"/>
        <w:b/>
      </w:rPr>
    </w:lvl>
    <w:lvl w:ilvl="5">
      <w:start w:val="1"/>
      <w:numFmt w:val="bullet"/>
      <w:lvlText w:val=""/>
      <w:lvlJc w:val="left"/>
      <w:pPr>
        <w:tabs>
          <w:tab w:val="num" w:pos="2520"/>
        </w:tabs>
        <w:ind w:left="2520" w:hanging="360"/>
      </w:pPr>
      <w:rPr>
        <w:rFonts w:ascii="Symbol" w:hAnsi="Symbol"/>
        <w:b/>
      </w:rPr>
    </w:lvl>
    <w:lvl w:ilvl="6">
      <w:start w:val="1"/>
      <w:numFmt w:val="bullet"/>
      <w:lvlText w:val=""/>
      <w:lvlJc w:val="left"/>
      <w:pPr>
        <w:tabs>
          <w:tab w:val="num" w:pos="2880"/>
        </w:tabs>
        <w:ind w:left="2880" w:hanging="360"/>
      </w:pPr>
      <w:rPr>
        <w:rFonts w:ascii="Symbol" w:hAnsi="Symbol"/>
        <w:b/>
      </w:rPr>
    </w:lvl>
    <w:lvl w:ilvl="7">
      <w:start w:val="1"/>
      <w:numFmt w:val="bullet"/>
      <w:lvlText w:val=""/>
      <w:lvlJc w:val="left"/>
      <w:pPr>
        <w:tabs>
          <w:tab w:val="num" w:pos="3240"/>
        </w:tabs>
        <w:ind w:left="3240" w:hanging="360"/>
      </w:pPr>
      <w:rPr>
        <w:rFonts w:ascii="Symbol" w:hAnsi="Symbol"/>
        <w:b/>
      </w:rPr>
    </w:lvl>
    <w:lvl w:ilvl="8">
      <w:start w:val="1"/>
      <w:numFmt w:val="bullet"/>
      <w:lvlText w:val=""/>
      <w:lvlJc w:val="left"/>
      <w:pPr>
        <w:tabs>
          <w:tab w:val="num" w:pos="3600"/>
        </w:tabs>
        <w:ind w:left="3600" w:hanging="360"/>
      </w:pPr>
      <w:rPr>
        <w:rFonts w:ascii="Symbol" w:hAnsi="Symbol"/>
        <w:b/>
      </w:rPr>
    </w:lvl>
  </w:abstractNum>
  <w:abstractNum w:abstractNumId="9">
    <w:nsid w:val="0000000E"/>
    <w:multiLevelType w:val="multilevel"/>
    <w:tmpl w:val="0000000E"/>
    <w:name w:val="WW8Num14"/>
    <w:lvl w:ilvl="0">
      <w:start w:val="1"/>
      <w:numFmt w:val="bullet"/>
      <w:lvlText w:val=""/>
      <w:lvlJc w:val="left"/>
      <w:pPr>
        <w:tabs>
          <w:tab w:val="num" w:pos="720"/>
        </w:tabs>
        <w:ind w:left="720" w:hanging="360"/>
      </w:pPr>
      <w:rPr>
        <w:rFonts w:ascii="Symbol" w:hAnsi="Symbol"/>
        <w:color w:val="000000"/>
        <w:sz w:val="24"/>
        <w:szCs w:val="24"/>
      </w:rPr>
    </w:lvl>
    <w:lvl w:ilvl="1">
      <w:start w:val="1"/>
      <w:numFmt w:val="bullet"/>
      <w:lvlText w:val=""/>
      <w:lvlJc w:val="left"/>
      <w:pPr>
        <w:tabs>
          <w:tab w:val="num" w:pos="1080"/>
        </w:tabs>
        <w:ind w:left="1080" w:hanging="360"/>
      </w:pPr>
      <w:rPr>
        <w:rFonts w:ascii="Symbol" w:hAnsi="Symbol"/>
        <w:color w:val="000000"/>
        <w:sz w:val="24"/>
        <w:szCs w:val="24"/>
      </w:rPr>
    </w:lvl>
    <w:lvl w:ilvl="2">
      <w:start w:val="1"/>
      <w:numFmt w:val="bullet"/>
      <w:lvlText w:val=""/>
      <w:lvlJc w:val="left"/>
      <w:pPr>
        <w:tabs>
          <w:tab w:val="num" w:pos="1440"/>
        </w:tabs>
        <w:ind w:left="1440" w:hanging="360"/>
      </w:pPr>
      <w:rPr>
        <w:rFonts w:ascii="Symbol" w:hAnsi="Symbol"/>
        <w:color w:val="000000"/>
        <w:sz w:val="24"/>
        <w:szCs w:val="24"/>
      </w:rPr>
    </w:lvl>
    <w:lvl w:ilvl="3">
      <w:start w:val="1"/>
      <w:numFmt w:val="bullet"/>
      <w:lvlText w:val=""/>
      <w:lvlJc w:val="left"/>
      <w:pPr>
        <w:tabs>
          <w:tab w:val="num" w:pos="1800"/>
        </w:tabs>
        <w:ind w:left="1800" w:hanging="360"/>
      </w:pPr>
      <w:rPr>
        <w:rFonts w:ascii="Symbol" w:hAnsi="Symbol"/>
        <w:color w:val="000000"/>
        <w:sz w:val="24"/>
        <w:szCs w:val="24"/>
      </w:rPr>
    </w:lvl>
    <w:lvl w:ilvl="4">
      <w:start w:val="1"/>
      <w:numFmt w:val="bullet"/>
      <w:lvlText w:val=""/>
      <w:lvlJc w:val="left"/>
      <w:pPr>
        <w:tabs>
          <w:tab w:val="num" w:pos="2160"/>
        </w:tabs>
        <w:ind w:left="2160" w:hanging="360"/>
      </w:pPr>
      <w:rPr>
        <w:rFonts w:ascii="Symbol" w:hAnsi="Symbol"/>
        <w:color w:val="000000"/>
        <w:sz w:val="24"/>
        <w:szCs w:val="24"/>
      </w:rPr>
    </w:lvl>
    <w:lvl w:ilvl="5">
      <w:start w:val="1"/>
      <w:numFmt w:val="bullet"/>
      <w:lvlText w:val=""/>
      <w:lvlJc w:val="left"/>
      <w:pPr>
        <w:tabs>
          <w:tab w:val="num" w:pos="2520"/>
        </w:tabs>
        <w:ind w:left="2520" w:hanging="360"/>
      </w:pPr>
      <w:rPr>
        <w:rFonts w:ascii="Symbol" w:hAnsi="Symbol"/>
        <w:color w:val="000000"/>
        <w:sz w:val="24"/>
        <w:szCs w:val="24"/>
      </w:rPr>
    </w:lvl>
    <w:lvl w:ilvl="6">
      <w:start w:val="1"/>
      <w:numFmt w:val="bullet"/>
      <w:lvlText w:val=""/>
      <w:lvlJc w:val="left"/>
      <w:pPr>
        <w:tabs>
          <w:tab w:val="num" w:pos="2880"/>
        </w:tabs>
        <w:ind w:left="2880" w:hanging="360"/>
      </w:pPr>
      <w:rPr>
        <w:rFonts w:ascii="Symbol" w:hAnsi="Symbol"/>
        <w:color w:val="000000"/>
        <w:sz w:val="24"/>
        <w:szCs w:val="24"/>
      </w:rPr>
    </w:lvl>
    <w:lvl w:ilvl="7">
      <w:start w:val="1"/>
      <w:numFmt w:val="bullet"/>
      <w:lvlText w:val=""/>
      <w:lvlJc w:val="left"/>
      <w:pPr>
        <w:tabs>
          <w:tab w:val="num" w:pos="3240"/>
        </w:tabs>
        <w:ind w:left="3240" w:hanging="360"/>
      </w:pPr>
      <w:rPr>
        <w:rFonts w:ascii="Symbol" w:hAnsi="Symbol"/>
        <w:color w:val="000000"/>
        <w:sz w:val="24"/>
        <w:szCs w:val="24"/>
      </w:rPr>
    </w:lvl>
    <w:lvl w:ilvl="8">
      <w:start w:val="1"/>
      <w:numFmt w:val="bullet"/>
      <w:lvlText w:val=""/>
      <w:lvlJc w:val="left"/>
      <w:pPr>
        <w:tabs>
          <w:tab w:val="num" w:pos="3600"/>
        </w:tabs>
        <w:ind w:left="3600" w:hanging="360"/>
      </w:pPr>
      <w:rPr>
        <w:rFonts w:ascii="Symbol" w:hAnsi="Symbol"/>
        <w:color w:val="000000"/>
        <w:sz w:val="24"/>
        <w:szCs w:val="24"/>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b w:val="0"/>
        <w:i w:val="0"/>
        <w:sz w:val="20"/>
        <w:szCs w:val="20"/>
      </w:rPr>
    </w:lvl>
    <w:lvl w:ilvl="1">
      <w:start w:val="1"/>
      <w:numFmt w:val="bullet"/>
      <w:lvlText w:val=""/>
      <w:lvlJc w:val="left"/>
      <w:pPr>
        <w:tabs>
          <w:tab w:val="num" w:pos="1080"/>
        </w:tabs>
        <w:ind w:left="1080" w:hanging="360"/>
      </w:pPr>
      <w:rPr>
        <w:rFonts w:ascii="Symbol" w:hAnsi="Symbol"/>
        <w:b w:val="0"/>
        <w:i w:val="0"/>
        <w:sz w:val="20"/>
        <w:szCs w:val="20"/>
      </w:rPr>
    </w:lvl>
    <w:lvl w:ilvl="2">
      <w:start w:val="1"/>
      <w:numFmt w:val="bullet"/>
      <w:lvlText w:val=""/>
      <w:lvlJc w:val="left"/>
      <w:pPr>
        <w:tabs>
          <w:tab w:val="num" w:pos="1440"/>
        </w:tabs>
        <w:ind w:left="1440" w:hanging="360"/>
      </w:pPr>
      <w:rPr>
        <w:rFonts w:ascii="Symbol" w:hAnsi="Symbol"/>
        <w:b w:val="0"/>
        <w:i w:val="0"/>
        <w:sz w:val="20"/>
        <w:szCs w:val="20"/>
      </w:rPr>
    </w:lvl>
    <w:lvl w:ilvl="3">
      <w:start w:val="1"/>
      <w:numFmt w:val="bullet"/>
      <w:lvlText w:val=""/>
      <w:lvlJc w:val="left"/>
      <w:pPr>
        <w:tabs>
          <w:tab w:val="num" w:pos="1800"/>
        </w:tabs>
        <w:ind w:left="1800" w:hanging="360"/>
      </w:pPr>
      <w:rPr>
        <w:rFonts w:ascii="Symbol" w:hAnsi="Symbol"/>
        <w:b w:val="0"/>
        <w:i w:val="0"/>
        <w:sz w:val="20"/>
        <w:szCs w:val="20"/>
      </w:rPr>
    </w:lvl>
    <w:lvl w:ilvl="4">
      <w:start w:val="1"/>
      <w:numFmt w:val="bullet"/>
      <w:lvlText w:val=""/>
      <w:lvlJc w:val="left"/>
      <w:pPr>
        <w:tabs>
          <w:tab w:val="num" w:pos="2160"/>
        </w:tabs>
        <w:ind w:left="2160" w:hanging="360"/>
      </w:pPr>
      <w:rPr>
        <w:rFonts w:ascii="Symbol" w:hAnsi="Symbol"/>
        <w:b w:val="0"/>
        <w:i w:val="0"/>
        <w:sz w:val="20"/>
        <w:szCs w:val="20"/>
      </w:rPr>
    </w:lvl>
    <w:lvl w:ilvl="5">
      <w:start w:val="1"/>
      <w:numFmt w:val="bullet"/>
      <w:lvlText w:val=""/>
      <w:lvlJc w:val="left"/>
      <w:pPr>
        <w:tabs>
          <w:tab w:val="num" w:pos="2520"/>
        </w:tabs>
        <w:ind w:left="2520" w:hanging="360"/>
      </w:pPr>
      <w:rPr>
        <w:rFonts w:ascii="Symbol" w:hAnsi="Symbol"/>
        <w:b w:val="0"/>
        <w:i w:val="0"/>
        <w:sz w:val="20"/>
        <w:szCs w:val="20"/>
      </w:rPr>
    </w:lvl>
    <w:lvl w:ilvl="6">
      <w:start w:val="1"/>
      <w:numFmt w:val="bullet"/>
      <w:lvlText w:val=""/>
      <w:lvlJc w:val="left"/>
      <w:pPr>
        <w:tabs>
          <w:tab w:val="num" w:pos="2880"/>
        </w:tabs>
        <w:ind w:left="2880" w:hanging="360"/>
      </w:pPr>
      <w:rPr>
        <w:rFonts w:ascii="Symbol" w:hAnsi="Symbol"/>
        <w:b w:val="0"/>
        <w:i w:val="0"/>
        <w:sz w:val="20"/>
        <w:szCs w:val="20"/>
      </w:rPr>
    </w:lvl>
    <w:lvl w:ilvl="7">
      <w:start w:val="1"/>
      <w:numFmt w:val="bullet"/>
      <w:lvlText w:val=""/>
      <w:lvlJc w:val="left"/>
      <w:pPr>
        <w:tabs>
          <w:tab w:val="num" w:pos="3240"/>
        </w:tabs>
        <w:ind w:left="3240" w:hanging="360"/>
      </w:pPr>
      <w:rPr>
        <w:rFonts w:ascii="Symbol" w:hAnsi="Symbol"/>
        <w:b w:val="0"/>
        <w:i w:val="0"/>
        <w:sz w:val="20"/>
        <w:szCs w:val="20"/>
      </w:rPr>
    </w:lvl>
    <w:lvl w:ilvl="8">
      <w:start w:val="1"/>
      <w:numFmt w:val="bullet"/>
      <w:lvlText w:val=""/>
      <w:lvlJc w:val="left"/>
      <w:pPr>
        <w:tabs>
          <w:tab w:val="num" w:pos="3600"/>
        </w:tabs>
        <w:ind w:left="3600" w:hanging="360"/>
      </w:pPr>
      <w:rPr>
        <w:rFonts w:ascii="Symbol" w:hAnsi="Symbol"/>
        <w:b w:val="0"/>
        <w:i w:val="0"/>
        <w:sz w:val="20"/>
        <w:szCs w:val="20"/>
      </w:rPr>
    </w:lvl>
  </w:abstractNum>
  <w:abstractNum w:abstractNumId="11">
    <w:nsid w:val="00000011"/>
    <w:multiLevelType w:val="singleLevel"/>
    <w:tmpl w:val="00000011"/>
    <w:name w:val="WW8Num17"/>
    <w:lvl w:ilvl="0">
      <w:start w:val="1"/>
      <w:numFmt w:val="lowerLetter"/>
      <w:lvlText w:val="%1)"/>
      <w:lvlJc w:val="left"/>
      <w:pPr>
        <w:tabs>
          <w:tab w:val="num" w:pos="0"/>
        </w:tabs>
        <w:ind w:left="720" w:hanging="360"/>
      </w:pPr>
    </w:lvl>
  </w:abstractNum>
  <w:abstractNum w:abstractNumId="12">
    <w:nsid w:val="129B7299"/>
    <w:multiLevelType w:val="hybridMultilevel"/>
    <w:tmpl w:val="D708C7A4"/>
    <w:lvl w:ilvl="0" w:tplc="D64A8E20">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13A5F404"/>
    <w:multiLevelType w:val="hybridMultilevel"/>
    <w:tmpl w:val="13A5F31E"/>
    <w:name w:val="WW8Num12"/>
    <w:lvl w:ilvl="0" w:tplc="61906724">
      <w:start w:val="1"/>
      <w:numFmt w:val="bullet"/>
      <w:lvlText w:val=""/>
      <w:lvlJc w:val="left"/>
    </w:lvl>
    <w:lvl w:ilvl="1" w:tplc="30BE64EA">
      <w:numFmt w:val="decimal"/>
      <w:lvlText w:val=""/>
      <w:lvlJc w:val="left"/>
    </w:lvl>
    <w:lvl w:ilvl="2" w:tplc="DA0A5B44">
      <w:numFmt w:val="decimal"/>
      <w:lvlText w:val=""/>
      <w:lvlJc w:val="left"/>
    </w:lvl>
    <w:lvl w:ilvl="3" w:tplc="B8AAF83E">
      <w:numFmt w:val="decimal"/>
      <w:lvlText w:val=""/>
      <w:lvlJc w:val="left"/>
    </w:lvl>
    <w:lvl w:ilvl="4" w:tplc="0CFC89A2">
      <w:numFmt w:val="decimal"/>
      <w:lvlText w:val=""/>
      <w:lvlJc w:val="left"/>
    </w:lvl>
    <w:lvl w:ilvl="5" w:tplc="7924F7A0">
      <w:numFmt w:val="decimal"/>
      <w:lvlText w:val=""/>
      <w:lvlJc w:val="left"/>
    </w:lvl>
    <w:lvl w:ilvl="6" w:tplc="4992EF7C">
      <w:numFmt w:val="decimal"/>
      <w:lvlText w:val=""/>
      <w:lvlJc w:val="left"/>
    </w:lvl>
    <w:lvl w:ilvl="7" w:tplc="23F26590">
      <w:numFmt w:val="decimal"/>
      <w:lvlText w:val=""/>
      <w:lvlJc w:val="left"/>
    </w:lvl>
    <w:lvl w:ilvl="8" w:tplc="AE16FF50">
      <w:numFmt w:val="decimal"/>
      <w:lvlText w:val=""/>
      <w:lvlJc w:val="left"/>
    </w:lvl>
  </w:abstractNum>
  <w:abstractNum w:abstractNumId="14">
    <w:nsid w:val="18507D33"/>
    <w:multiLevelType w:val="hybridMultilevel"/>
    <w:tmpl w:val="19624574"/>
    <w:lvl w:ilvl="0" w:tplc="0778C64C">
      <w:start w:val="1"/>
      <w:numFmt w:val="decimal"/>
      <w:lvlText w:val="%1."/>
      <w:lvlJc w:val="left"/>
      <w:pPr>
        <w:ind w:left="720" w:hanging="360"/>
      </w:pPr>
      <w:rPr>
        <w:b w:val="0"/>
      </w:rPr>
    </w:lvl>
    <w:lvl w:ilvl="1" w:tplc="CF44EB10">
      <w:start w:val="1"/>
      <w:numFmt w:val="bullet"/>
      <w:lvlText w:val="•"/>
      <w:lvlJc w:val="left"/>
      <w:pPr>
        <w:ind w:left="1440" w:hanging="360"/>
      </w:pPr>
      <w:rPr>
        <w:rFonts w:ascii="Times New Roman" w:eastAsiaTheme="minorHAnsi" w:hAnsi="Times New Roman" w:cs="Times New Roman"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0922760"/>
    <w:multiLevelType w:val="hybridMultilevel"/>
    <w:tmpl w:val="97205206"/>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6">
    <w:nsid w:val="22CE696D"/>
    <w:multiLevelType w:val="hybridMultilevel"/>
    <w:tmpl w:val="B04CD18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nsid w:val="48C97F86"/>
    <w:multiLevelType w:val="hybridMultilevel"/>
    <w:tmpl w:val="02CA5C82"/>
    <w:lvl w:ilvl="0" w:tplc="15CC835A">
      <w:start w:val="1"/>
      <w:numFmt w:val="lowerLetter"/>
      <w:lvlText w:val="%1)"/>
      <w:lvlJc w:val="left"/>
      <w:pPr>
        <w:tabs>
          <w:tab w:val="num" w:pos="720"/>
        </w:tabs>
        <w:ind w:left="720" w:hanging="360"/>
      </w:pPr>
      <w:rPr>
        <w:rFonts w:hint="default"/>
      </w:rPr>
    </w:lvl>
    <w:lvl w:ilvl="1" w:tplc="04100019">
      <w:start w:val="1"/>
      <w:numFmt w:val="lowerLetter"/>
      <w:lvlText w:val="%2."/>
      <w:lvlJc w:val="left"/>
      <w:pPr>
        <w:tabs>
          <w:tab w:val="num" w:pos="1800"/>
        </w:tabs>
        <w:ind w:left="1800" w:hanging="360"/>
      </w:pPr>
    </w:lvl>
    <w:lvl w:ilvl="2" w:tplc="0410001B">
      <w:start w:val="1"/>
      <w:numFmt w:val="lowerRoman"/>
      <w:lvlText w:val="%3."/>
      <w:lvlJc w:val="right"/>
      <w:pPr>
        <w:tabs>
          <w:tab w:val="num" w:pos="2520"/>
        </w:tabs>
        <w:ind w:left="2520" w:hanging="180"/>
      </w:pPr>
    </w:lvl>
    <w:lvl w:ilvl="3" w:tplc="0410000F">
      <w:start w:val="1"/>
      <w:numFmt w:val="decimal"/>
      <w:lvlText w:val="%4."/>
      <w:lvlJc w:val="left"/>
      <w:pPr>
        <w:tabs>
          <w:tab w:val="num" w:pos="3240"/>
        </w:tabs>
        <w:ind w:left="3240" w:hanging="360"/>
      </w:pPr>
    </w:lvl>
    <w:lvl w:ilvl="4" w:tplc="04100019">
      <w:start w:val="1"/>
      <w:numFmt w:val="lowerLetter"/>
      <w:lvlText w:val="%5."/>
      <w:lvlJc w:val="left"/>
      <w:pPr>
        <w:tabs>
          <w:tab w:val="num" w:pos="3960"/>
        </w:tabs>
        <w:ind w:left="3960" w:hanging="360"/>
      </w:pPr>
    </w:lvl>
    <w:lvl w:ilvl="5" w:tplc="0410001B">
      <w:start w:val="1"/>
      <w:numFmt w:val="lowerRoman"/>
      <w:lvlText w:val="%6."/>
      <w:lvlJc w:val="right"/>
      <w:pPr>
        <w:tabs>
          <w:tab w:val="num" w:pos="4680"/>
        </w:tabs>
        <w:ind w:left="4680" w:hanging="180"/>
      </w:pPr>
    </w:lvl>
    <w:lvl w:ilvl="6" w:tplc="0410000F" w:tentative="1">
      <w:start w:val="1"/>
      <w:numFmt w:val="decimal"/>
      <w:lvlText w:val="%7."/>
      <w:lvlJc w:val="left"/>
      <w:pPr>
        <w:tabs>
          <w:tab w:val="num" w:pos="5400"/>
        </w:tabs>
        <w:ind w:left="5400" w:hanging="360"/>
      </w:pPr>
    </w:lvl>
    <w:lvl w:ilvl="7" w:tplc="04100019" w:tentative="1">
      <w:start w:val="1"/>
      <w:numFmt w:val="lowerLetter"/>
      <w:lvlText w:val="%8."/>
      <w:lvlJc w:val="left"/>
      <w:pPr>
        <w:tabs>
          <w:tab w:val="num" w:pos="6120"/>
        </w:tabs>
        <w:ind w:left="6120" w:hanging="360"/>
      </w:pPr>
    </w:lvl>
    <w:lvl w:ilvl="8" w:tplc="0410001B" w:tentative="1">
      <w:start w:val="1"/>
      <w:numFmt w:val="lowerRoman"/>
      <w:lvlText w:val="%9."/>
      <w:lvlJc w:val="right"/>
      <w:pPr>
        <w:tabs>
          <w:tab w:val="num" w:pos="6840"/>
        </w:tabs>
        <w:ind w:left="6840" w:hanging="180"/>
      </w:pPr>
    </w:lvl>
  </w:abstractNum>
  <w:abstractNum w:abstractNumId="18">
    <w:nsid w:val="6D2F0442"/>
    <w:multiLevelType w:val="hybridMultilevel"/>
    <w:tmpl w:val="BA3AEAD0"/>
    <w:lvl w:ilvl="0" w:tplc="04100001">
      <w:start w:val="1"/>
      <w:numFmt w:val="bullet"/>
      <w:lvlText w:val=""/>
      <w:lvlJc w:val="left"/>
      <w:pPr>
        <w:ind w:left="776" w:hanging="360"/>
      </w:pPr>
      <w:rPr>
        <w:rFonts w:ascii="Symbol" w:hAnsi="Symbol" w:hint="default"/>
      </w:rPr>
    </w:lvl>
    <w:lvl w:ilvl="1" w:tplc="04100003" w:tentative="1">
      <w:start w:val="1"/>
      <w:numFmt w:val="bullet"/>
      <w:lvlText w:val="o"/>
      <w:lvlJc w:val="left"/>
      <w:pPr>
        <w:ind w:left="1496" w:hanging="360"/>
      </w:pPr>
      <w:rPr>
        <w:rFonts w:ascii="Courier New" w:hAnsi="Courier New" w:cs="Courier New" w:hint="default"/>
      </w:rPr>
    </w:lvl>
    <w:lvl w:ilvl="2" w:tplc="04100005" w:tentative="1">
      <w:start w:val="1"/>
      <w:numFmt w:val="bullet"/>
      <w:lvlText w:val=""/>
      <w:lvlJc w:val="left"/>
      <w:pPr>
        <w:ind w:left="2216" w:hanging="360"/>
      </w:pPr>
      <w:rPr>
        <w:rFonts w:ascii="Wingdings" w:hAnsi="Wingdings" w:hint="default"/>
      </w:rPr>
    </w:lvl>
    <w:lvl w:ilvl="3" w:tplc="04100001" w:tentative="1">
      <w:start w:val="1"/>
      <w:numFmt w:val="bullet"/>
      <w:lvlText w:val=""/>
      <w:lvlJc w:val="left"/>
      <w:pPr>
        <w:ind w:left="2936" w:hanging="360"/>
      </w:pPr>
      <w:rPr>
        <w:rFonts w:ascii="Symbol" w:hAnsi="Symbol" w:hint="default"/>
      </w:rPr>
    </w:lvl>
    <w:lvl w:ilvl="4" w:tplc="04100003" w:tentative="1">
      <w:start w:val="1"/>
      <w:numFmt w:val="bullet"/>
      <w:lvlText w:val="o"/>
      <w:lvlJc w:val="left"/>
      <w:pPr>
        <w:ind w:left="3656" w:hanging="360"/>
      </w:pPr>
      <w:rPr>
        <w:rFonts w:ascii="Courier New" w:hAnsi="Courier New" w:cs="Courier New" w:hint="default"/>
      </w:rPr>
    </w:lvl>
    <w:lvl w:ilvl="5" w:tplc="04100005" w:tentative="1">
      <w:start w:val="1"/>
      <w:numFmt w:val="bullet"/>
      <w:lvlText w:val=""/>
      <w:lvlJc w:val="left"/>
      <w:pPr>
        <w:ind w:left="4376" w:hanging="360"/>
      </w:pPr>
      <w:rPr>
        <w:rFonts w:ascii="Wingdings" w:hAnsi="Wingdings" w:hint="default"/>
      </w:rPr>
    </w:lvl>
    <w:lvl w:ilvl="6" w:tplc="04100001" w:tentative="1">
      <w:start w:val="1"/>
      <w:numFmt w:val="bullet"/>
      <w:lvlText w:val=""/>
      <w:lvlJc w:val="left"/>
      <w:pPr>
        <w:ind w:left="5096" w:hanging="360"/>
      </w:pPr>
      <w:rPr>
        <w:rFonts w:ascii="Symbol" w:hAnsi="Symbol" w:hint="default"/>
      </w:rPr>
    </w:lvl>
    <w:lvl w:ilvl="7" w:tplc="04100003" w:tentative="1">
      <w:start w:val="1"/>
      <w:numFmt w:val="bullet"/>
      <w:lvlText w:val="o"/>
      <w:lvlJc w:val="left"/>
      <w:pPr>
        <w:ind w:left="5816" w:hanging="360"/>
      </w:pPr>
      <w:rPr>
        <w:rFonts w:ascii="Courier New" w:hAnsi="Courier New" w:cs="Courier New" w:hint="default"/>
      </w:rPr>
    </w:lvl>
    <w:lvl w:ilvl="8" w:tplc="04100005" w:tentative="1">
      <w:start w:val="1"/>
      <w:numFmt w:val="bullet"/>
      <w:lvlText w:val=""/>
      <w:lvlJc w:val="left"/>
      <w:pPr>
        <w:ind w:left="6536" w:hanging="360"/>
      </w:pPr>
      <w:rPr>
        <w:rFonts w:ascii="Wingdings" w:hAnsi="Wingdings" w:hint="default"/>
      </w:rPr>
    </w:lvl>
  </w:abstractNum>
  <w:abstractNum w:abstractNumId="19">
    <w:nsid w:val="74FE0ACC"/>
    <w:multiLevelType w:val="hybridMultilevel"/>
    <w:tmpl w:val="B86473C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7A707BFD"/>
    <w:multiLevelType w:val="hybridMultilevel"/>
    <w:tmpl w:val="50A65DFA"/>
    <w:lvl w:ilvl="0" w:tplc="9D787F74">
      <w:start w:val="3"/>
      <w:numFmt w:val="lowerLetter"/>
      <w:lvlText w:val="%1)"/>
      <w:lvlJc w:val="center"/>
      <w:pPr>
        <w:tabs>
          <w:tab w:val="num" w:pos="1440"/>
        </w:tabs>
        <w:ind w:left="1420" w:hanging="796"/>
      </w:pPr>
      <w:rPr>
        <w:rFonts w:hint="default"/>
        <w:sz w:val="24"/>
      </w:rPr>
    </w:lvl>
    <w:lvl w:ilvl="1" w:tplc="780A7694">
      <w:start w:val="3"/>
      <w:numFmt w:val="lowerLetter"/>
      <w:lvlText w:val="%2)"/>
      <w:lvlJc w:val="left"/>
      <w:pPr>
        <w:tabs>
          <w:tab w:val="num" w:pos="680"/>
        </w:tabs>
        <w:ind w:left="680" w:hanging="340"/>
      </w:pPr>
      <w:rPr>
        <w:rFonts w:ascii="Times New Roman" w:hAnsi="Times New Roman" w:hint="default"/>
        <w:sz w:val="24"/>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num w:numId="1">
    <w:abstractNumId w:val="16"/>
  </w:num>
  <w:num w:numId="2">
    <w:abstractNumId w:val="0"/>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14"/>
  </w:num>
  <w:num w:numId="6">
    <w:abstractNumId w:val="17"/>
  </w:num>
  <w:num w:numId="7">
    <w:abstractNumId w:val="20"/>
  </w:num>
  <w:num w:numId="8">
    <w:abstractNumId w:val="18"/>
  </w:num>
  <w:num w:numId="9">
    <w:abstractNumId w:val="19"/>
  </w:num>
  <w:num w:numId="10">
    <w:abstractNumId w:val="1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09"/>
  <w:hyphenationZone w:val="283"/>
  <w:drawingGridHorizontalSpacing w:val="100"/>
  <w:displayHorizontalDrawingGridEvery w:val="0"/>
  <w:displayVerticalDrawingGridEvery w:val="0"/>
  <w:noPunctuationKerning/>
  <w:characterSpacingControl w:val="doNotCompress"/>
  <w:compat/>
  <w:rsids>
    <w:rsidRoot w:val="001063F9"/>
    <w:rsid w:val="00006EE3"/>
    <w:rsid w:val="00011ABF"/>
    <w:rsid w:val="000261C7"/>
    <w:rsid w:val="00034A50"/>
    <w:rsid w:val="000366CD"/>
    <w:rsid w:val="00061481"/>
    <w:rsid w:val="00062D54"/>
    <w:rsid w:val="00066296"/>
    <w:rsid w:val="000757E9"/>
    <w:rsid w:val="00092956"/>
    <w:rsid w:val="000A4BC8"/>
    <w:rsid w:val="000A4D04"/>
    <w:rsid w:val="000A57EA"/>
    <w:rsid w:val="000B2F27"/>
    <w:rsid w:val="000C223B"/>
    <w:rsid w:val="000C76DD"/>
    <w:rsid w:val="000D182A"/>
    <w:rsid w:val="000D1E61"/>
    <w:rsid w:val="000D33E9"/>
    <w:rsid w:val="000D67D5"/>
    <w:rsid w:val="000F4A09"/>
    <w:rsid w:val="001063F9"/>
    <w:rsid w:val="0011629D"/>
    <w:rsid w:val="00116459"/>
    <w:rsid w:val="00120119"/>
    <w:rsid w:val="0012453A"/>
    <w:rsid w:val="001247E6"/>
    <w:rsid w:val="00133BCE"/>
    <w:rsid w:val="0013499B"/>
    <w:rsid w:val="00137F1C"/>
    <w:rsid w:val="001445E1"/>
    <w:rsid w:val="00147E2E"/>
    <w:rsid w:val="0015156C"/>
    <w:rsid w:val="00155396"/>
    <w:rsid w:val="0016633C"/>
    <w:rsid w:val="00167254"/>
    <w:rsid w:val="00173D51"/>
    <w:rsid w:val="00175514"/>
    <w:rsid w:val="00181251"/>
    <w:rsid w:val="001826F5"/>
    <w:rsid w:val="001929A5"/>
    <w:rsid w:val="00196ECA"/>
    <w:rsid w:val="00197042"/>
    <w:rsid w:val="001A649D"/>
    <w:rsid w:val="001B5818"/>
    <w:rsid w:val="001C2200"/>
    <w:rsid w:val="001D4E5C"/>
    <w:rsid w:val="001D6659"/>
    <w:rsid w:val="001E4F28"/>
    <w:rsid w:val="00203CF2"/>
    <w:rsid w:val="00224CCA"/>
    <w:rsid w:val="00225052"/>
    <w:rsid w:val="00233B80"/>
    <w:rsid w:val="00243933"/>
    <w:rsid w:val="002472E9"/>
    <w:rsid w:val="0025230C"/>
    <w:rsid w:val="00257D93"/>
    <w:rsid w:val="0026266B"/>
    <w:rsid w:val="00267AB1"/>
    <w:rsid w:val="00273BC6"/>
    <w:rsid w:val="002779FE"/>
    <w:rsid w:val="00281600"/>
    <w:rsid w:val="002A0C81"/>
    <w:rsid w:val="002A4570"/>
    <w:rsid w:val="002A6FA9"/>
    <w:rsid w:val="002C0D7F"/>
    <w:rsid w:val="002C4E35"/>
    <w:rsid w:val="002C78B7"/>
    <w:rsid w:val="002E3DDC"/>
    <w:rsid w:val="002F01F1"/>
    <w:rsid w:val="002F04B0"/>
    <w:rsid w:val="002F2407"/>
    <w:rsid w:val="002F303F"/>
    <w:rsid w:val="002F3523"/>
    <w:rsid w:val="0030531A"/>
    <w:rsid w:val="00306C0C"/>
    <w:rsid w:val="003142E2"/>
    <w:rsid w:val="003172AA"/>
    <w:rsid w:val="0032099B"/>
    <w:rsid w:val="00322159"/>
    <w:rsid w:val="0033013F"/>
    <w:rsid w:val="00335870"/>
    <w:rsid w:val="00341608"/>
    <w:rsid w:val="00346407"/>
    <w:rsid w:val="00347209"/>
    <w:rsid w:val="00352D83"/>
    <w:rsid w:val="00380494"/>
    <w:rsid w:val="00382777"/>
    <w:rsid w:val="00383BB7"/>
    <w:rsid w:val="0038751A"/>
    <w:rsid w:val="00390BC0"/>
    <w:rsid w:val="003946B5"/>
    <w:rsid w:val="003957BF"/>
    <w:rsid w:val="003A36FF"/>
    <w:rsid w:val="003A6DD7"/>
    <w:rsid w:val="003B078A"/>
    <w:rsid w:val="003B4732"/>
    <w:rsid w:val="003C2551"/>
    <w:rsid w:val="003C4D94"/>
    <w:rsid w:val="003C5231"/>
    <w:rsid w:val="003C6817"/>
    <w:rsid w:val="003D0EC1"/>
    <w:rsid w:val="003D4F78"/>
    <w:rsid w:val="003D6C5D"/>
    <w:rsid w:val="003F0464"/>
    <w:rsid w:val="00403D8E"/>
    <w:rsid w:val="00404351"/>
    <w:rsid w:val="0040720A"/>
    <w:rsid w:val="00416966"/>
    <w:rsid w:val="0042026E"/>
    <w:rsid w:val="004212C7"/>
    <w:rsid w:val="004420C4"/>
    <w:rsid w:val="004524FF"/>
    <w:rsid w:val="00463BDD"/>
    <w:rsid w:val="00465AA7"/>
    <w:rsid w:val="0047395E"/>
    <w:rsid w:val="00473B53"/>
    <w:rsid w:val="00473FEC"/>
    <w:rsid w:val="00486422"/>
    <w:rsid w:val="004929CD"/>
    <w:rsid w:val="00495865"/>
    <w:rsid w:val="004A08CD"/>
    <w:rsid w:val="004B26D1"/>
    <w:rsid w:val="004B4D56"/>
    <w:rsid w:val="004B560A"/>
    <w:rsid w:val="004C3DFD"/>
    <w:rsid w:val="004D3554"/>
    <w:rsid w:val="004D3A99"/>
    <w:rsid w:val="004E5058"/>
    <w:rsid w:val="004E5ADF"/>
    <w:rsid w:val="004F553B"/>
    <w:rsid w:val="00501654"/>
    <w:rsid w:val="005057C1"/>
    <w:rsid w:val="00505A1E"/>
    <w:rsid w:val="00505AD0"/>
    <w:rsid w:val="005176EF"/>
    <w:rsid w:val="0052576E"/>
    <w:rsid w:val="00530C9A"/>
    <w:rsid w:val="0053417E"/>
    <w:rsid w:val="00537ADF"/>
    <w:rsid w:val="005479E6"/>
    <w:rsid w:val="00551357"/>
    <w:rsid w:val="00563206"/>
    <w:rsid w:val="005647F0"/>
    <w:rsid w:val="005816FA"/>
    <w:rsid w:val="00583E81"/>
    <w:rsid w:val="00584158"/>
    <w:rsid w:val="005868C1"/>
    <w:rsid w:val="005A0C2E"/>
    <w:rsid w:val="005A242C"/>
    <w:rsid w:val="005A631C"/>
    <w:rsid w:val="005A7AD1"/>
    <w:rsid w:val="005B1704"/>
    <w:rsid w:val="005B3714"/>
    <w:rsid w:val="005B6AE2"/>
    <w:rsid w:val="005D3489"/>
    <w:rsid w:val="005F1D7B"/>
    <w:rsid w:val="005F68C1"/>
    <w:rsid w:val="0060186B"/>
    <w:rsid w:val="00612F09"/>
    <w:rsid w:val="00614325"/>
    <w:rsid w:val="00615204"/>
    <w:rsid w:val="00624C4B"/>
    <w:rsid w:val="0066025C"/>
    <w:rsid w:val="00662F1E"/>
    <w:rsid w:val="0066351A"/>
    <w:rsid w:val="00665860"/>
    <w:rsid w:val="00680762"/>
    <w:rsid w:val="00683874"/>
    <w:rsid w:val="00690823"/>
    <w:rsid w:val="00693E2D"/>
    <w:rsid w:val="0069792F"/>
    <w:rsid w:val="006A5534"/>
    <w:rsid w:val="006A609B"/>
    <w:rsid w:val="006C077A"/>
    <w:rsid w:val="006C1F67"/>
    <w:rsid w:val="006C238D"/>
    <w:rsid w:val="006C4B72"/>
    <w:rsid w:val="006D10AC"/>
    <w:rsid w:val="006D355D"/>
    <w:rsid w:val="006E190E"/>
    <w:rsid w:val="006E381B"/>
    <w:rsid w:val="006F4D0C"/>
    <w:rsid w:val="0071499A"/>
    <w:rsid w:val="00714D2C"/>
    <w:rsid w:val="00715A19"/>
    <w:rsid w:val="00745B53"/>
    <w:rsid w:val="00747B6F"/>
    <w:rsid w:val="00750DCB"/>
    <w:rsid w:val="00752439"/>
    <w:rsid w:val="00760089"/>
    <w:rsid w:val="00767250"/>
    <w:rsid w:val="00770BB1"/>
    <w:rsid w:val="00776AE4"/>
    <w:rsid w:val="0078359C"/>
    <w:rsid w:val="00794CCC"/>
    <w:rsid w:val="00796225"/>
    <w:rsid w:val="007B28FD"/>
    <w:rsid w:val="007D59D5"/>
    <w:rsid w:val="007E163B"/>
    <w:rsid w:val="007E3C7F"/>
    <w:rsid w:val="007E5E26"/>
    <w:rsid w:val="007F3E8D"/>
    <w:rsid w:val="007F6E9B"/>
    <w:rsid w:val="00802E19"/>
    <w:rsid w:val="00803C1A"/>
    <w:rsid w:val="008107E3"/>
    <w:rsid w:val="00814029"/>
    <w:rsid w:val="0082314D"/>
    <w:rsid w:val="00843420"/>
    <w:rsid w:val="00843EAA"/>
    <w:rsid w:val="0084703C"/>
    <w:rsid w:val="00847A16"/>
    <w:rsid w:val="00851176"/>
    <w:rsid w:val="00870798"/>
    <w:rsid w:val="00870EFC"/>
    <w:rsid w:val="00882685"/>
    <w:rsid w:val="00890F00"/>
    <w:rsid w:val="0089592B"/>
    <w:rsid w:val="008B1613"/>
    <w:rsid w:val="008B20B3"/>
    <w:rsid w:val="008D41EC"/>
    <w:rsid w:val="008D5B78"/>
    <w:rsid w:val="008D78C0"/>
    <w:rsid w:val="008E09C8"/>
    <w:rsid w:val="008E1AD8"/>
    <w:rsid w:val="008E5ACB"/>
    <w:rsid w:val="008F0BFE"/>
    <w:rsid w:val="008F572F"/>
    <w:rsid w:val="008F58C4"/>
    <w:rsid w:val="00900A81"/>
    <w:rsid w:val="00906C07"/>
    <w:rsid w:val="00906F6D"/>
    <w:rsid w:val="00911CF8"/>
    <w:rsid w:val="009136C5"/>
    <w:rsid w:val="00913C82"/>
    <w:rsid w:val="00920262"/>
    <w:rsid w:val="0092178B"/>
    <w:rsid w:val="00923172"/>
    <w:rsid w:val="00925802"/>
    <w:rsid w:val="00927886"/>
    <w:rsid w:val="00936402"/>
    <w:rsid w:val="00955EE5"/>
    <w:rsid w:val="009624CB"/>
    <w:rsid w:val="00967D6B"/>
    <w:rsid w:val="0097293C"/>
    <w:rsid w:val="00980DB1"/>
    <w:rsid w:val="00981E78"/>
    <w:rsid w:val="0098380C"/>
    <w:rsid w:val="00987B1A"/>
    <w:rsid w:val="00994129"/>
    <w:rsid w:val="00995245"/>
    <w:rsid w:val="009B1934"/>
    <w:rsid w:val="009B260F"/>
    <w:rsid w:val="009B5615"/>
    <w:rsid w:val="009C06E2"/>
    <w:rsid w:val="009D14F6"/>
    <w:rsid w:val="009E0C40"/>
    <w:rsid w:val="009E0DDE"/>
    <w:rsid w:val="009E331F"/>
    <w:rsid w:val="009F0BA8"/>
    <w:rsid w:val="009F6416"/>
    <w:rsid w:val="00A0169F"/>
    <w:rsid w:val="00A1185C"/>
    <w:rsid w:val="00A25444"/>
    <w:rsid w:val="00A427C8"/>
    <w:rsid w:val="00A54046"/>
    <w:rsid w:val="00A54FA9"/>
    <w:rsid w:val="00A57391"/>
    <w:rsid w:val="00A60953"/>
    <w:rsid w:val="00A644E3"/>
    <w:rsid w:val="00A74637"/>
    <w:rsid w:val="00A77D38"/>
    <w:rsid w:val="00A82A84"/>
    <w:rsid w:val="00A841DC"/>
    <w:rsid w:val="00A8626B"/>
    <w:rsid w:val="00A86F92"/>
    <w:rsid w:val="00A90D4A"/>
    <w:rsid w:val="00A93EBB"/>
    <w:rsid w:val="00AA59E6"/>
    <w:rsid w:val="00AA71AC"/>
    <w:rsid w:val="00AB61E9"/>
    <w:rsid w:val="00AC0B20"/>
    <w:rsid w:val="00AC4169"/>
    <w:rsid w:val="00AE1DB0"/>
    <w:rsid w:val="00AE2894"/>
    <w:rsid w:val="00AE6BE7"/>
    <w:rsid w:val="00AF2DB4"/>
    <w:rsid w:val="00AF5AC2"/>
    <w:rsid w:val="00B0157F"/>
    <w:rsid w:val="00B06FCB"/>
    <w:rsid w:val="00B10C3A"/>
    <w:rsid w:val="00B16E08"/>
    <w:rsid w:val="00B1754B"/>
    <w:rsid w:val="00B2132B"/>
    <w:rsid w:val="00B2169B"/>
    <w:rsid w:val="00B272C2"/>
    <w:rsid w:val="00B279F4"/>
    <w:rsid w:val="00B52C42"/>
    <w:rsid w:val="00B564FA"/>
    <w:rsid w:val="00B610B9"/>
    <w:rsid w:val="00B62D16"/>
    <w:rsid w:val="00B70A7A"/>
    <w:rsid w:val="00B726B9"/>
    <w:rsid w:val="00B8610B"/>
    <w:rsid w:val="00B92332"/>
    <w:rsid w:val="00B963E3"/>
    <w:rsid w:val="00BA5328"/>
    <w:rsid w:val="00BB07E9"/>
    <w:rsid w:val="00BB1378"/>
    <w:rsid w:val="00BB597F"/>
    <w:rsid w:val="00BC059D"/>
    <w:rsid w:val="00BC5F59"/>
    <w:rsid w:val="00BD1079"/>
    <w:rsid w:val="00BF58A7"/>
    <w:rsid w:val="00C03012"/>
    <w:rsid w:val="00C17121"/>
    <w:rsid w:val="00C21356"/>
    <w:rsid w:val="00C36EC6"/>
    <w:rsid w:val="00C3711E"/>
    <w:rsid w:val="00C50AFF"/>
    <w:rsid w:val="00C51F3C"/>
    <w:rsid w:val="00C60961"/>
    <w:rsid w:val="00C60BC3"/>
    <w:rsid w:val="00C64D92"/>
    <w:rsid w:val="00C71350"/>
    <w:rsid w:val="00C97B74"/>
    <w:rsid w:val="00CB59B3"/>
    <w:rsid w:val="00CD07C9"/>
    <w:rsid w:val="00CD147B"/>
    <w:rsid w:val="00CE0B5D"/>
    <w:rsid w:val="00CE2F5F"/>
    <w:rsid w:val="00D255D4"/>
    <w:rsid w:val="00D27DFD"/>
    <w:rsid w:val="00D27F6C"/>
    <w:rsid w:val="00D3115A"/>
    <w:rsid w:val="00D55123"/>
    <w:rsid w:val="00D65F54"/>
    <w:rsid w:val="00D67A60"/>
    <w:rsid w:val="00D73EAC"/>
    <w:rsid w:val="00D7790E"/>
    <w:rsid w:val="00D77FE7"/>
    <w:rsid w:val="00D90DC7"/>
    <w:rsid w:val="00D94AFA"/>
    <w:rsid w:val="00DA3F4D"/>
    <w:rsid w:val="00DB19C6"/>
    <w:rsid w:val="00DB25C8"/>
    <w:rsid w:val="00DC391E"/>
    <w:rsid w:val="00DD6959"/>
    <w:rsid w:val="00DE48DC"/>
    <w:rsid w:val="00DE7F3A"/>
    <w:rsid w:val="00DF56CA"/>
    <w:rsid w:val="00DF6A48"/>
    <w:rsid w:val="00E1227A"/>
    <w:rsid w:val="00E147E4"/>
    <w:rsid w:val="00E46D4C"/>
    <w:rsid w:val="00E51B7D"/>
    <w:rsid w:val="00E55064"/>
    <w:rsid w:val="00E57DBF"/>
    <w:rsid w:val="00E80298"/>
    <w:rsid w:val="00E9010A"/>
    <w:rsid w:val="00E90661"/>
    <w:rsid w:val="00E92587"/>
    <w:rsid w:val="00EA3C09"/>
    <w:rsid w:val="00EA7048"/>
    <w:rsid w:val="00EB23AE"/>
    <w:rsid w:val="00EB3188"/>
    <w:rsid w:val="00ED4586"/>
    <w:rsid w:val="00EF7B39"/>
    <w:rsid w:val="00F0066E"/>
    <w:rsid w:val="00F049CE"/>
    <w:rsid w:val="00F072ED"/>
    <w:rsid w:val="00F22303"/>
    <w:rsid w:val="00F326A1"/>
    <w:rsid w:val="00F35797"/>
    <w:rsid w:val="00F36B10"/>
    <w:rsid w:val="00F40945"/>
    <w:rsid w:val="00F41F15"/>
    <w:rsid w:val="00F518FB"/>
    <w:rsid w:val="00F53EF5"/>
    <w:rsid w:val="00F55398"/>
    <w:rsid w:val="00F639C9"/>
    <w:rsid w:val="00F65CD8"/>
    <w:rsid w:val="00F67A7C"/>
    <w:rsid w:val="00F67FAC"/>
    <w:rsid w:val="00F71939"/>
    <w:rsid w:val="00F71EFA"/>
    <w:rsid w:val="00F8571E"/>
    <w:rsid w:val="00F862A6"/>
    <w:rsid w:val="00FA5C50"/>
    <w:rsid w:val="00FB44A0"/>
    <w:rsid w:val="00FC1DF8"/>
    <w:rsid w:val="00FC6AB0"/>
    <w:rsid w:val="00FD5D75"/>
    <w:rsid w:val="00FE2221"/>
    <w:rsid w:val="00FE24D0"/>
    <w:rsid w:val="00FE325C"/>
    <w:rsid w:val="00FF0BB3"/>
    <w:rsid w:val="00FF3EB8"/>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Body Text 2" w:uiPriority="99"/>
    <w:lsdException w:name="Body Text 3" w:uiPriority="99"/>
    <w:lsdException w:name="Followed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1D6659"/>
  </w:style>
  <w:style w:type="paragraph" w:styleId="Titolo1">
    <w:name w:val="heading 1"/>
    <w:basedOn w:val="Normale"/>
    <w:next w:val="Normale"/>
    <w:link w:val="Titolo1Carattere"/>
    <w:qFormat/>
    <w:rsid w:val="001D6659"/>
    <w:pPr>
      <w:keepNext/>
      <w:outlineLvl w:val="0"/>
    </w:pPr>
    <w:rPr>
      <w:b/>
    </w:rPr>
  </w:style>
  <w:style w:type="paragraph" w:styleId="Titolo2">
    <w:name w:val="heading 2"/>
    <w:basedOn w:val="Normale"/>
    <w:link w:val="Titolo2Carattere"/>
    <w:qFormat/>
    <w:rsid w:val="005B3714"/>
    <w:pPr>
      <w:spacing w:before="100" w:beforeAutospacing="1" w:after="100" w:afterAutospacing="1"/>
      <w:outlineLvl w:val="1"/>
    </w:pPr>
    <w:rPr>
      <w:b/>
      <w:bCs/>
      <w:sz w:val="36"/>
      <w:szCs w:val="36"/>
    </w:rPr>
  </w:style>
  <w:style w:type="paragraph" w:styleId="Titolo3">
    <w:name w:val="heading 3"/>
    <w:basedOn w:val="Normale"/>
    <w:next w:val="Normale"/>
    <w:link w:val="Titolo3Carattere"/>
    <w:qFormat/>
    <w:rsid w:val="0052576E"/>
    <w:pPr>
      <w:keepNext/>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A90D4A"/>
    <w:pPr>
      <w:keepNext/>
      <w:tabs>
        <w:tab w:val="num" w:pos="864"/>
      </w:tabs>
      <w:suppressAutoHyphens/>
      <w:spacing w:before="240" w:after="60"/>
      <w:ind w:left="864" w:hanging="864"/>
      <w:outlineLvl w:val="3"/>
    </w:pPr>
    <w:rPr>
      <w:b/>
      <w:bCs/>
      <w:sz w:val="28"/>
      <w:szCs w:val="28"/>
      <w:lang w:eastAsia="ar-SA"/>
    </w:rPr>
  </w:style>
  <w:style w:type="paragraph" w:styleId="Titolo5">
    <w:name w:val="heading 5"/>
    <w:basedOn w:val="Normale"/>
    <w:next w:val="Normale"/>
    <w:link w:val="Titolo5Carattere"/>
    <w:unhideWhenUsed/>
    <w:qFormat/>
    <w:rsid w:val="00A60953"/>
    <w:pPr>
      <w:keepNext/>
      <w:keepLines/>
      <w:spacing w:before="200"/>
      <w:outlineLvl w:val="4"/>
    </w:pPr>
    <w:rPr>
      <w:rFonts w:asciiTheme="majorHAnsi" w:eastAsiaTheme="majorEastAsia" w:hAnsiTheme="majorHAnsi" w:cstheme="majorBidi"/>
      <w:color w:val="243F60" w:themeColor="accent1" w:themeShade="7F"/>
    </w:rPr>
  </w:style>
  <w:style w:type="paragraph" w:styleId="Titolo6">
    <w:name w:val="heading 6"/>
    <w:basedOn w:val="Normale"/>
    <w:next w:val="Normale"/>
    <w:link w:val="Titolo6Carattere"/>
    <w:qFormat/>
    <w:rsid w:val="0052576E"/>
    <w:pPr>
      <w:spacing w:before="240" w:after="60"/>
      <w:outlineLvl w:val="5"/>
    </w:pPr>
    <w:rPr>
      <w:b/>
      <w:bCs/>
      <w:sz w:val="22"/>
      <w:szCs w:val="22"/>
    </w:rPr>
  </w:style>
  <w:style w:type="paragraph" w:styleId="Titolo7">
    <w:name w:val="heading 7"/>
    <w:basedOn w:val="Normale"/>
    <w:next w:val="Normale"/>
    <w:link w:val="Titolo7Carattere"/>
    <w:qFormat/>
    <w:rsid w:val="0052576E"/>
    <w:pPr>
      <w:spacing w:before="240" w:after="60"/>
      <w:outlineLvl w:val="6"/>
    </w:pPr>
    <w:rPr>
      <w:sz w:val="24"/>
      <w:szCs w:val="24"/>
    </w:rPr>
  </w:style>
  <w:style w:type="paragraph" w:styleId="Titolo8">
    <w:name w:val="heading 8"/>
    <w:basedOn w:val="Normale"/>
    <w:next w:val="Normale"/>
    <w:link w:val="Titolo8Carattere"/>
    <w:unhideWhenUsed/>
    <w:qFormat/>
    <w:rsid w:val="005B3714"/>
    <w:pPr>
      <w:spacing w:before="240" w:after="60" w:line="276" w:lineRule="auto"/>
      <w:outlineLvl w:val="7"/>
    </w:pPr>
    <w:rPr>
      <w:rFonts w:ascii="Calibri" w:hAnsi="Calibri"/>
      <w:i/>
      <w:iCs/>
      <w:sz w:val="24"/>
      <w:szCs w:val="24"/>
      <w:lang w:eastAsia="en-US"/>
    </w:rPr>
  </w:style>
  <w:style w:type="paragraph" w:styleId="Titolo9">
    <w:name w:val="heading 9"/>
    <w:basedOn w:val="Normale"/>
    <w:next w:val="Normale"/>
    <w:link w:val="Titolo9Carattere"/>
    <w:qFormat/>
    <w:rsid w:val="00A90D4A"/>
    <w:pPr>
      <w:keepNext/>
      <w:widowControl w:val="0"/>
      <w:tabs>
        <w:tab w:val="num" w:pos="1584"/>
      </w:tabs>
      <w:suppressAutoHyphens/>
      <w:spacing w:line="360" w:lineRule="auto"/>
      <w:ind w:left="360" w:right="142"/>
      <w:jc w:val="both"/>
      <w:outlineLvl w:val="8"/>
    </w:pPr>
    <w:rPr>
      <w:rFonts w:ascii="Arial" w:hAnsi="Arial" w:cs="Arial"/>
      <w:b/>
      <w:bCs/>
      <w:sz w:val="22"/>
      <w:szCs w:val="22"/>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5B3714"/>
    <w:rPr>
      <w:b/>
    </w:rPr>
  </w:style>
  <w:style w:type="character" w:customStyle="1" w:styleId="Titolo2Carattere">
    <w:name w:val="Titolo 2 Carattere"/>
    <w:basedOn w:val="Carpredefinitoparagrafo"/>
    <w:link w:val="Titolo2"/>
    <w:rsid w:val="005B3714"/>
    <w:rPr>
      <w:b/>
      <w:bCs/>
      <w:sz w:val="36"/>
      <w:szCs w:val="36"/>
    </w:rPr>
  </w:style>
  <w:style w:type="character" w:customStyle="1" w:styleId="Titolo3Carattere">
    <w:name w:val="Titolo 3 Carattere"/>
    <w:basedOn w:val="Carpredefinitoparagrafo"/>
    <w:link w:val="Titolo3"/>
    <w:rsid w:val="005B3714"/>
    <w:rPr>
      <w:rFonts w:ascii="Arial" w:hAnsi="Arial" w:cs="Arial"/>
      <w:b/>
      <w:bCs/>
      <w:sz w:val="26"/>
      <w:szCs w:val="26"/>
    </w:rPr>
  </w:style>
  <w:style w:type="character" w:customStyle="1" w:styleId="Titolo5Carattere">
    <w:name w:val="Titolo 5 Carattere"/>
    <w:basedOn w:val="Carpredefinitoparagrafo"/>
    <w:link w:val="Titolo5"/>
    <w:rsid w:val="00A60953"/>
    <w:rPr>
      <w:rFonts w:asciiTheme="majorHAnsi" w:eastAsiaTheme="majorEastAsia" w:hAnsiTheme="majorHAnsi" w:cstheme="majorBidi"/>
      <w:color w:val="243F60" w:themeColor="accent1" w:themeShade="7F"/>
    </w:rPr>
  </w:style>
  <w:style w:type="paragraph" w:styleId="Titolo">
    <w:name w:val="Title"/>
    <w:basedOn w:val="Normale"/>
    <w:link w:val="TitoloCarattere"/>
    <w:qFormat/>
    <w:rsid w:val="001D6659"/>
    <w:pPr>
      <w:jc w:val="center"/>
    </w:pPr>
    <w:rPr>
      <w:b/>
      <w:sz w:val="32"/>
    </w:rPr>
  </w:style>
  <w:style w:type="character" w:customStyle="1" w:styleId="TitoloCarattere">
    <w:name w:val="Titolo Carattere"/>
    <w:basedOn w:val="Carpredefinitoparagrafo"/>
    <w:link w:val="Titolo"/>
    <w:rsid w:val="0069792F"/>
    <w:rPr>
      <w:b/>
      <w:sz w:val="32"/>
    </w:rPr>
  </w:style>
  <w:style w:type="paragraph" w:styleId="Intestazione">
    <w:name w:val="header"/>
    <w:basedOn w:val="Normale"/>
    <w:link w:val="IntestazioneCarattere"/>
    <w:rsid w:val="001D6659"/>
    <w:pPr>
      <w:tabs>
        <w:tab w:val="center" w:pos="4819"/>
        <w:tab w:val="right" w:pos="9638"/>
      </w:tabs>
    </w:pPr>
    <w:rPr>
      <w:lang w:val="en-US"/>
    </w:rPr>
  </w:style>
  <w:style w:type="character" w:customStyle="1" w:styleId="IntestazioneCarattere">
    <w:name w:val="Intestazione Carattere"/>
    <w:basedOn w:val="Carpredefinitoparagrafo"/>
    <w:link w:val="Intestazione"/>
    <w:rsid w:val="005B3714"/>
    <w:rPr>
      <w:lang w:val="en-US"/>
    </w:rPr>
  </w:style>
  <w:style w:type="paragraph" w:styleId="Rientrocorpodeltesto">
    <w:name w:val="Body Text Indent"/>
    <w:basedOn w:val="Normale"/>
    <w:link w:val="RientrocorpodeltestoCarattere"/>
    <w:rsid w:val="001D6659"/>
    <w:pPr>
      <w:widowControl w:val="0"/>
      <w:ind w:right="287" w:firstLine="567"/>
      <w:jc w:val="both"/>
    </w:pPr>
    <w:rPr>
      <w:snapToGrid w:val="0"/>
      <w:sz w:val="24"/>
    </w:rPr>
  </w:style>
  <w:style w:type="character" w:customStyle="1" w:styleId="RientrocorpodeltestoCarattere">
    <w:name w:val="Rientro corpo del testo Carattere"/>
    <w:basedOn w:val="Carpredefinitoparagrafo"/>
    <w:link w:val="Rientrocorpodeltesto"/>
    <w:rsid w:val="00F639C9"/>
    <w:rPr>
      <w:snapToGrid w:val="0"/>
      <w:sz w:val="24"/>
    </w:rPr>
  </w:style>
  <w:style w:type="paragraph" w:styleId="Sottotitolo">
    <w:name w:val="Subtitle"/>
    <w:basedOn w:val="Normale"/>
    <w:link w:val="SottotitoloCarattere"/>
    <w:qFormat/>
    <w:rsid w:val="001D6659"/>
    <w:pPr>
      <w:ind w:left="360"/>
      <w:jc w:val="center"/>
    </w:pPr>
    <w:rPr>
      <w:rFonts w:ascii="Arial" w:hAnsi="Arial"/>
    </w:rPr>
  </w:style>
  <w:style w:type="character" w:customStyle="1" w:styleId="SottotitoloCarattere">
    <w:name w:val="Sottotitolo Carattere"/>
    <w:basedOn w:val="Carpredefinitoparagrafo"/>
    <w:link w:val="Sottotitolo"/>
    <w:rsid w:val="005B3714"/>
    <w:rPr>
      <w:rFonts w:ascii="Arial" w:hAnsi="Arial"/>
    </w:rPr>
  </w:style>
  <w:style w:type="paragraph" w:styleId="Corpodeltesto">
    <w:name w:val="Body Text"/>
    <w:basedOn w:val="Normale"/>
    <w:link w:val="CorpodeltestoCarattere"/>
    <w:uiPriority w:val="99"/>
    <w:rsid w:val="001D6659"/>
    <w:pPr>
      <w:widowControl w:val="0"/>
      <w:jc w:val="both"/>
    </w:pPr>
    <w:rPr>
      <w:rFonts w:ascii="Arial" w:hAnsi="Arial"/>
    </w:rPr>
  </w:style>
  <w:style w:type="character" w:customStyle="1" w:styleId="CorpodeltestoCarattere">
    <w:name w:val="Corpo del testo Carattere"/>
    <w:basedOn w:val="Carpredefinitoparagrafo"/>
    <w:link w:val="Corpodeltesto"/>
    <w:uiPriority w:val="99"/>
    <w:rsid w:val="00F639C9"/>
    <w:rPr>
      <w:rFonts w:ascii="Arial" w:hAnsi="Arial"/>
    </w:rPr>
  </w:style>
  <w:style w:type="character" w:styleId="Collegamentoipertestuale">
    <w:name w:val="Hyperlink"/>
    <w:basedOn w:val="Carpredefinitoparagrafo"/>
    <w:rsid w:val="0052576E"/>
    <w:rPr>
      <w:color w:val="0000FF"/>
      <w:u w:val="single"/>
    </w:rPr>
  </w:style>
  <w:style w:type="paragraph" w:styleId="Testofumetto">
    <w:name w:val="Balloon Text"/>
    <w:basedOn w:val="Normale"/>
    <w:link w:val="TestofumettoCarattere"/>
    <w:rsid w:val="00C03012"/>
    <w:rPr>
      <w:rFonts w:ascii="Tahoma" w:hAnsi="Tahoma" w:cs="Tahoma"/>
      <w:sz w:val="16"/>
      <w:szCs w:val="16"/>
    </w:rPr>
  </w:style>
  <w:style w:type="character" w:customStyle="1" w:styleId="TestofumettoCarattere">
    <w:name w:val="Testo fumetto Carattere"/>
    <w:basedOn w:val="Carpredefinitoparagrafo"/>
    <w:link w:val="Testofumetto"/>
    <w:rsid w:val="005B3714"/>
    <w:rPr>
      <w:rFonts w:ascii="Tahoma" w:hAnsi="Tahoma" w:cs="Tahoma"/>
      <w:sz w:val="16"/>
      <w:szCs w:val="16"/>
    </w:rPr>
  </w:style>
  <w:style w:type="paragraph" w:styleId="Corpodeltesto2">
    <w:name w:val="Body Text 2"/>
    <w:basedOn w:val="Normale"/>
    <w:link w:val="Corpodeltesto2Carattere"/>
    <w:uiPriority w:val="99"/>
    <w:rsid w:val="00495865"/>
    <w:pPr>
      <w:spacing w:after="120" w:line="480" w:lineRule="auto"/>
    </w:pPr>
  </w:style>
  <w:style w:type="character" w:customStyle="1" w:styleId="Corpodeltesto2Carattere">
    <w:name w:val="Corpo del testo 2 Carattere"/>
    <w:basedOn w:val="Carpredefinitoparagrafo"/>
    <w:link w:val="Corpodeltesto2"/>
    <w:uiPriority w:val="99"/>
    <w:rsid w:val="005B3714"/>
  </w:style>
  <w:style w:type="paragraph" w:styleId="NormaleWeb">
    <w:name w:val="Normal (Web)"/>
    <w:basedOn w:val="Normale"/>
    <w:uiPriority w:val="99"/>
    <w:rsid w:val="00495865"/>
    <w:pPr>
      <w:spacing w:before="100" w:beforeAutospacing="1" w:after="100" w:afterAutospacing="1"/>
    </w:pPr>
    <w:rPr>
      <w:sz w:val="24"/>
      <w:szCs w:val="24"/>
    </w:rPr>
  </w:style>
  <w:style w:type="paragraph" w:customStyle="1" w:styleId="rtf1rtf1NormalWeb">
    <w:name w:val="rtf1 rtf1 Normal (Web)"/>
    <w:rsid w:val="00B2132B"/>
    <w:pPr>
      <w:widowControl w:val="0"/>
      <w:autoSpaceDE w:val="0"/>
      <w:autoSpaceDN w:val="0"/>
      <w:adjustRightInd w:val="0"/>
      <w:spacing w:before="100" w:after="100"/>
    </w:pPr>
    <w:rPr>
      <w:sz w:val="24"/>
      <w:szCs w:val="24"/>
    </w:rPr>
  </w:style>
  <w:style w:type="table" w:styleId="Grigliatabella">
    <w:name w:val="Table Grid"/>
    <w:basedOn w:val="Tabellanormale"/>
    <w:uiPriority w:val="59"/>
    <w:rsid w:val="00BB07E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foelenco">
    <w:name w:val="List Paragraph"/>
    <w:basedOn w:val="Normale"/>
    <w:uiPriority w:val="34"/>
    <w:qFormat/>
    <w:rsid w:val="00BB07E9"/>
    <w:pPr>
      <w:spacing w:after="200" w:line="276" w:lineRule="auto"/>
      <w:ind w:left="720"/>
      <w:contextualSpacing/>
    </w:pPr>
    <w:rPr>
      <w:rFonts w:ascii="Calibri" w:eastAsia="Calibri" w:hAnsi="Calibri"/>
      <w:sz w:val="22"/>
      <w:szCs w:val="22"/>
      <w:lang w:eastAsia="en-US"/>
    </w:rPr>
  </w:style>
  <w:style w:type="paragraph" w:customStyle="1" w:styleId="Stile">
    <w:name w:val="Stile"/>
    <w:rsid w:val="00BB07E9"/>
    <w:pPr>
      <w:widowControl w:val="0"/>
      <w:autoSpaceDE w:val="0"/>
      <w:autoSpaceDN w:val="0"/>
      <w:adjustRightInd w:val="0"/>
    </w:pPr>
    <w:rPr>
      <w:sz w:val="24"/>
      <w:szCs w:val="24"/>
    </w:rPr>
  </w:style>
  <w:style w:type="paragraph" w:customStyle="1" w:styleId="bollo">
    <w:name w:val="bollo"/>
    <w:basedOn w:val="Normale"/>
    <w:rsid w:val="00BB07E9"/>
    <w:pPr>
      <w:widowControl w:val="0"/>
      <w:overflowPunct w:val="0"/>
      <w:autoSpaceDE w:val="0"/>
      <w:autoSpaceDN w:val="0"/>
      <w:adjustRightInd w:val="0"/>
      <w:spacing w:line="480" w:lineRule="auto"/>
      <w:jc w:val="both"/>
    </w:pPr>
    <w:rPr>
      <w:rFonts w:ascii="NLQ 12cpi" w:hAnsi="NLQ 12cpi"/>
    </w:rPr>
  </w:style>
  <w:style w:type="paragraph" w:customStyle="1" w:styleId="grassetto1">
    <w:name w:val="grassetto1"/>
    <w:basedOn w:val="Normale"/>
    <w:rsid w:val="00BB07E9"/>
    <w:pPr>
      <w:spacing w:after="24"/>
    </w:pPr>
    <w:rPr>
      <w:b/>
      <w:bCs/>
      <w:sz w:val="24"/>
      <w:szCs w:val="24"/>
    </w:rPr>
  </w:style>
  <w:style w:type="character" w:customStyle="1" w:styleId="apple-converted-space">
    <w:name w:val="apple-converted-space"/>
    <w:basedOn w:val="Carpredefinitoparagrafo"/>
    <w:rsid w:val="00680762"/>
  </w:style>
  <w:style w:type="paragraph" w:customStyle="1" w:styleId="Testo9">
    <w:name w:val="Testo9"/>
    <w:rsid w:val="0038751A"/>
    <w:pPr>
      <w:suppressAutoHyphens/>
      <w:autoSpaceDE w:val="0"/>
      <w:spacing w:line="214" w:lineRule="atLeast"/>
      <w:jc w:val="both"/>
    </w:pPr>
    <w:rPr>
      <w:rFonts w:eastAsia="Arial"/>
      <w:color w:val="000000"/>
      <w:sz w:val="18"/>
      <w:lang w:eastAsia="ar-SA"/>
    </w:rPr>
  </w:style>
  <w:style w:type="paragraph" w:customStyle="1" w:styleId="Default">
    <w:name w:val="Default"/>
    <w:rsid w:val="0038751A"/>
    <w:pPr>
      <w:autoSpaceDE w:val="0"/>
      <w:autoSpaceDN w:val="0"/>
      <w:adjustRightInd w:val="0"/>
    </w:pPr>
    <w:rPr>
      <w:rFonts w:ascii="Comic Sans MS" w:hAnsi="Comic Sans MS" w:cs="Comic Sans MS"/>
      <w:color w:val="000000"/>
      <w:sz w:val="24"/>
      <w:szCs w:val="24"/>
    </w:rPr>
  </w:style>
  <w:style w:type="character" w:customStyle="1" w:styleId="Titolo8Carattere">
    <w:name w:val="Titolo 8 Carattere"/>
    <w:basedOn w:val="Carpredefinitoparagrafo"/>
    <w:link w:val="Titolo8"/>
    <w:rsid w:val="005B3714"/>
    <w:rPr>
      <w:rFonts w:ascii="Calibri" w:hAnsi="Calibri"/>
      <w:i/>
      <w:iCs/>
      <w:sz w:val="24"/>
      <w:szCs w:val="24"/>
      <w:lang w:eastAsia="en-US"/>
    </w:rPr>
  </w:style>
  <w:style w:type="paragraph" w:styleId="Pidipagina">
    <w:name w:val="footer"/>
    <w:basedOn w:val="Normale"/>
    <w:link w:val="PidipaginaCarattere"/>
    <w:rsid w:val="005B3714"/>
    <w:pPr>
      <w:tabs>
        <w:tab w:val="center" w:pos="4819"/>
        <w:tab w:val="right" w:pos="9638"/>
      </w:tabs>
    </w:pPr>
    <w:rPr>
      <w:sz w:val="24"/>
      <w:szCs w:val="24"/>
    </w:rPr>
  </w:style>
  <w:style w:type="character" w:customStyle="1" w:styleId="PidipaginaCarattere">
    <w:name w:val="Piè di pagina Carattere"/>
    <w:basedOn w:val="Carpredefinitoparagrafo"/>
    <w:link w:val="Pidipagina"/>
    <w:rsid w:val="005B3714"/>
    <w:rPr>
      <w:sz w:val="24"/>
      <w:szCs w:val="24"/>
    </w:rPr>
  </w:style>
  <w:style w:type="character" w:styleId="Numeropagina">
    <w:name w:val="page number"/>
    <w:basedOn w:val="Carpredefinitoparagrafo"/>
    <w:rsid w:val="005B3714"/>
  </w:style>
  <w:style w:type="paragraph" w:customStyle="1" w:styleId="Formal1">
    <w:name w:val="Formal1"/>
    <w:basedOn w:val="Normale"/>
    <w:rsid w:val="005B3714"/>
    <w:pPr>
      <w:spacing w:before="60" w:after="60" w:line="360" w:lineRule="auto"/>
      <w:jc w:val="both"/>
    </w:pPr>
    <w:rPr>
      <w:spacing w:val="-16"/>
      <w:sz w:val="24"/>
      <w:lang w:eastAsia="en-US"/>
    </w:rPr>
  </w:style>
  <w:style w:type="character" w:styleId="Enfasigrassetto">
    <w:name w:val="Strong"/>
    <w:basedOn w:val="Carpredefinitoparagrafo"/>
    <w:qFormat/>
    <w:rsid w:val="005B3714"/>
    <w:rPr>
      <w:b/>
      <w:bCs/>
    </w:rPr>
  </w:style>
  <w:style w:type="character" w:styleId="Rimandonotaapidipagina">
    <w:name w:val="footnote reference"/>
    <w:basedOn w:val="Carpredefinitoparagrafo"/>
    <w:rsid w:val="005B3714"/>
    <w:rPr>
      <w:vertAlign w:val="superscript"/>
    </w:rPr>
  </w:style>
  <w:style w:type="paragraph" w:styleId="Testonotaapidipagina">
    <w:name w:val="footnote text"/>
    <w:basedOn w:val="Normale"/>
    <w:link w:val="TestonotaapidipaginaCarattere"/>
    <w:rsid w:val="005B3714"/>
  </w:style>
  <w:style w:type="character" w:customStyle="1" w:styleId="TestonotaapidipaginaCarattere">
    <w:name w:val="Testo nota a piè di pagina Carattere"/>
    <w:basedOn w:val="Carpredefinitoparagrafo"/>
    <w:link w:val="Testonotaapidipagina"/>
    <w:rsid w:val="005B3714"/>
  </w:style>
  <w:style w:type="paragraph" w:styleId="Indice1">
    <w:name w:val="index 1"/>
    <w:basedOn w:val="Normale"/>
    <w:next w:val="Normale"/>
    <w:autoRedefine/>
    <w:rsid w:val="005B3714"/>
    <w:pPr>
      <w:ind w:left="240" w:hanging="240"/>
    </w:pPr>
    <w:rPr>
      <w:sz w:val="24"/>
      <w:szCs w:val="24"/>
    </w:rPr>
  </w:style>
  <w:style w:type="paragraph" w:styleId="Titoloindice">
    <w:name w:val="index heading"/>
    <w:basedOn w:val="Normale"/>
    <w:next w:val="Indice1"/>
    <w:rsid w:val="005B3714"/>
    <w:pPr>
      <w:jc w:val="both"/>
    </w:pPr>
    <w:rPr>
      <w:sz w:val="24"/>
    </w:rPr>
  </w:style>
  <w:style w:type="paragraph" w:styleId="Sommario1">
    <w:name w:val="toc 1"/>
    <w:basedOn w:val="Normale"/>
    <w:next w:val="Normale"/>
    <w:autoRedefine/>
    <w:rsid w:val="005B3714"/>
    <w:rPr>
      <w:sz w:val="24"/>
      <w:szCs w:val="24"/>
    </w:rPr>
  </w:style>
  <w:style w:type="paragraph" w:styleId="Testonotadichiusura">
    <w:name w:val="endnote text"/>
    <w:basedOn w:val="Normale"/>
    <w:link w:val="TestonotadichiusuraCarattere"/>
    <w:rsid w:val="005B3714"/>
    <w:pPr>
      <w:jc w:val="both"/>
    </w:pPr>
    <w:rPr>
      <w:sz w:val="24"/>
    </w:rPr>
  </w:style>
  <w:style w:type="character" w:customStyle="1" w:styleId="TestonotadichiusuraCarattere">
    <w:name w:val="Testo nota di chiusura Carattere"/>
    <w:basedOn w:val="Carpredefinitoparagrafo"/>
    <w:link w:val="Testonotadichiusura"/>
    <w:rsid w:val="005B3714"/>
    <w:rPr>
      <w:sz w:val="24"/>
    </w:rPr>
  </w:style>
  <w:style w:type="paragraph" w:styleId="Corpodeltesto3">
    <w:name w:val="Body Text 3"/>
    <w:basedOn w:val="Normale"/>
    <w:link w:val="Corpodeltesto3Carattere"/>
    <w:uiPriority w:val="99"/>
    <w:unhideWhenUsed/>
    <w:rsid w:val="005B3714"/>
    <w:pPr>
      <w:spacing w:after="120"/>
    </w:pPr>
    <w:rPr>
      <w:sz w:val="16"/>
      <w:szCs w:val="16"/>
    </w:rPr>
  </w:style>
  <w:style w:type="character" w:customStyle="1" w:styleId="Corpodeltesto3Carattere">
    <w:name w:val="Corpo del testo 3 Carattere"/>
    <w:basedOn w:val="Carpredefinitoparagrafo"/>
    <w:link w:val="Corpodeltesto3"/>
    <w:uiPriority w:val="99"/>
    <w:rsid w:val="005B3714"/>
    <w:rPr>
      <w:sz w:val="16"/>
      <w:szCs w:val="16"/>
    </w:rPr>
  </w:style>
  <w:style w:type="character" w:styleId="Collegamentovisitato">
    <w:name w:val="FollowedHyperlink"/>
    <w:basedOn w:val="Carpredefinitoparagrafo"/>
    <w:uiPriority w:val="99"/>
    <w:unhideWhenUsed/>
    <w:rsid w:val="005B3714"/>
    <w:rPr>
      <w:color w:val="800080" w:themeColor="followedHyperlink"/>
      <w:u w:val="single"/>
    </w:rPr>
  </w:style>
  <w:style w:type="paragraph" w:customStyle="1" w:styleId="Corpodeltesto21">
    <w:name w:val="Corpo del testo 21"/>
    <w:basedOn w:val="Normale"/>
    <w:rsid w:val="005B3714"/>
    <w:pPr>
      <w:suppressAutoHyphens/>
      <w:overflowPunct w:val="0"/>
      <w:autoSpaceDE w:val="0"/>
      <w:spacing w:line="360" w:lineRule="auto"/>
      <w:ind w:left="425"/>
      <w:jc w:val="both"/>
    </w:pPr>
    <w:rPr>
      <w:rFonts w:ascii="Arial" w:hAnsi="Arial"/>
      <w:lang w:eastAsia="ar-SA"/>
    </w:rPr>
  </w:style>
  <w:style w:type="paragraph" w:customStyle="1" w:styleId="CM36">
    <w:name w:val="CM36"/>
    <w:basedOn w:val="Default"/>
    <w:next w:val="Default"/>
    <w:uiPriority w:val="99"/>
    <w:semiHidden/>
    <w:rsid w:val="005B3714"/>
    <w:pPr>
      <w:widowControl w:val="0"/>
    </w:pPr>
    <w:rPr>
      <w:rFonts w:ascii="Times New Roman" w:hAnsi="Times New Roman" w:cs="Times New Roman"/>
      <w:color w:val="auto"/>
    </w:rPr>
  </w:style>
  <w:style w:type="paragraph" w:customStyle="1" w:styleId="CM37">
    <w:name w:val="CM37"/>
    <w:basedOn w:val="Default"/>
    <w:next w:val="Default"/>
    <w:uiPriority w:val="99"/>
    <w:semiHidden/>
    <w:rsid w:val="005B3714"/>
    <w:pPr>
      <w:widowControl w:val="0"/>
    </w:pPr>
    <w:rPr>
      <w:rFonts w:ascii="Times New Roman" w:hAnsi="Times New Roman" w:cs="Times New Roman"/>
      <w:color w:val="auto"/>
    </w:rPr>
  </w:style>
  <w:style w:type="paragraph" w:customStyle="1" w:styleId="CM40">
    <w:name w:val="CM40"/>
    <w:basedOn w:val="Default"/>
    <w:next w:val="Default"/>
    <w:uiPriority w:val="99"/>
    <w:semiHidden/>
    <w:rsid w:val="005B3714"/>
    <w:pPr>
      <w:widowControl w:val="0"/>
    </w:pPr>
    <w:rPr>
      <w:rFonts w:ascii="Times New Roman" w:hAnsi="Times New Roman" w:cs="Times New Roman"/>
      <w:color w:val="auto"/>
    </w:rPr>
  </w:style>
  <w:style w:type="paragraph" w:customStyle="1" w:styleId="CM5">
    <w:name w:val="CM5"/>
    <w:basedOn w:val="Default"/>
    <w:next w:val="Default"/>
    <w:uiPriority w:val="99"/>
    <w:semiHidden/>
    <w:rsid w:val="005B3714"/>
    <w:pPr>
      <w:widowControl w:val="0"/>
      <w:spacing w:line="253" w:lineRule="atLeast"/>
    </w:pPr>
    <w:rPr>
      <w:rFonts w:ascii="Times New Roman" w:hAnsi="Times New Roman" w:cs="Times New Roman"/>
      <w:color w:val="auto"/>
    </w:rPr>
  </w:style>
  <w:style w:type="paragraph" w:customStyle="1" w:styleId="CM13">
    <w:name w:val="CM13"/>
    <w:basedOn w:val="Default"/>
    <w:next w:val="Default"/>
    <w:uiPriority w:val="99"/>
    <w:semiHidden/>
    <w:rsid w:val="005B3714"/>
    <w:pPr>
      <w:widowControl w:val="0"/>
      <w:spacing w:line="283" w:lineRule="atLeast"/>
    </w:pPr>
    <w:rPr>
      <w:rFonts w:ascii="Times New Roman" w:hAnsi="Times New Roman" w:cs="Times New Roman"/>
      <w:color w:val="auto"/>
    </w:rPr>
  </w:style>
  <w:style w:type="paragraph" w:customStyle="1" w:styleId="CM4">
    <w:name w:val="CM4"/>
    <w:basedOn w:val="Default"/>
    <w:next w:val="Default"/>
    <w:rsid w:val="005B3714"/>
    <w:pPr>
      <w:widowControl w:val="0"/>
      <w:spacing w:line="251" w:lineRule="atLeast"/>
    </w:pPr>
    <w:rPr>
      <w:rFonts w:ascii="Times New Roman" w:hAnsi="Times New Roman" w:cs="Times New Roman"/>
      <w:color w:val="auto"/>
    </w:rPr>
  </w:style>
  <w:style w:type="paragraph" w:customStyle="1" w:styleId="CM41">
    <w:name w:val="CM41"/>
    <w:basedOn w:val="Default"/>
    <w:next w:val="Default"/>
    <w:uiPriority w:val="99"/>
    <w:semiHidden/>
    <w:rsid w:val="005B3714"/>
    <w:pPr>
      <w:widowControl w:val="0"/>
    </w:pPr>
    <w:rPr>
      <w:rFonts w:ascii="Times New Roman" w:hAnsi="Times New Roman" w:cs="Times New Roman"/>
      <w:color w:val="auto"/>
    </w:rPr>
  </w:style>
  <w:style w:type="paragraph" w:customStyle="1" w:styleId="CM9">
    <w:name w:val="CM9"/>
    <w:basedOn w:val="Default"/>
    <w:next w:val="Default"/>
    <w:rsid w:val="005B3714"/>
    <w:pPr>
      <w:widowControl w:val="0"/>
      <w:spacing w:line="258" w:lineRule="atLeast"/>
    </w:pPr>
    <w:rPr>
      <w:rFonts w:ascii="Times New Roman" w:hAnsi="Times New Roman" w:cs="Times New Roman"/>
      <w:color w:val="auto"/>
    </w:rPr>
  </w:style>
  <w:style w:type="paragraph" w:customStyle="1" w:styleId="CM22">
    <w:name w:val="CM22"/>
    <w:basedOn w:val="Default"/>
    <w:next w:val="Default"/>
    <w:uiPriority w:val="99"/>
    <w:semiHidden/>
    <w:rsid w:val="005B3714"/>
    <w:pPr>
      <w:widowControl w:val="0"/>
      <w:spacing w:line="246" w:lineRule="atLeast"/>
    </w:pPr>
    <w:rPr>
      <w:rFonts w:ascii="Times New Roman" w:hAnsi="Times New Roman" w:cs="Times New Roman"/>
      <w:color w:val="auto"/>
    </w:rPr>
  </w:style>
  <w:style w:type="paragraph" w:customStyle="1" w:styleId="CM23">
    <w:name w:val="CM23"/>
    <w:basedOn w:val="Default"/>
    <w:next w:val="Default"/>
    <w:uiPriority w:val="99"/>
    <w:semiHidden/>
    <w:rsid w:val="005B3714"/>
    <w:pPr>
      <w:widowControl w:val="0"/>
      <w:spacing w:line="253" w:lineRule="atLeast"/>
    </w:pPr>
    <w:rPr>
      <w:rFonts w:ascii="Times New Roman" w:hAnsi="Times New Roman" w:cs="Times New Roman"/>
      <w:color w:val="auto"/>
    </w:rPr>
  </w:style>
  <w:style w:type="paragraph" w:customStyle="1" w:styleId="CM25">
    <w:name w:val="CM25"/>
    <w:basedOn w:val="Default"/>
    <w:next w:val="Default"/>
    <w:uiPriority w:val="99"/>
    <w:semiHidden/>
    <w:rsid w:val="005B3714"/>
    <w:pPr>
      <w:widowControl w:val="0"/>
      <w:spacing w:line="246" w:lineRule="atLeast"/>
    </w:pPr>
    <w:rPr>
      <w:rFonts w:ascii="Times New Roman" w:hAnsi="Times New Roman" w:cs="Times New Roman"/>
      <w:color w:val="auto"/>
    </w:rPr>
  </w:style>
  <w:style w:type="paragraph" w:customStyle="1" w:styleId="CM7">
    <w:name w:val="CM7"/>
    <w:basedOn w:val="Default"/>
    <w:next w:val="Default"/>
    <w:uiPriority w:val="99"/>
    <w:semiHidden/>
    <w:rsid w:val="005B3714"/>
    <w:pPr>
      <w:widowControl w:val="0"/>
      <w:spacing w:line="251" w:lineRule="atLeast"/>
    </w:pPr>
    <w:rPr>
      <w:rFonts w:ascii="Times New Roman" w:hAnsi="Times New Roman" w:cs="Times New Roman"/>
      <w:color w:val="auto"/>
    </w:rPr>
  </w:style>
  <w:style w:type="paragraph" w:customStyle="1" w:styleId="CM28">
    <w:name w:val="CM28"/>
    <w:basedOn w:val="Default"/>
    <w:next w:val="Default"/>
    <w:uiPriority w:val="99"/>
    <w:semiHidden/>
    <w:rsid w:val="005B3714"/>
    <w:pPr>
      <w:widowControl w:val="0"/>
      <w:spacing w:line="256" w:lineRule="atLeast"/>
    </w:pPr>
    <w:rPr>
      <w:rFonts w:ascii="Times New Roman" w:hAnsi="Times New Roman" w:cs="Times New Roman"/>
      <w:color w:val="auto"/>
    </w:rPr>
  </w:style>
  <w:style w:type="paragraph" w:customStyle="1" w:styleId="CM11">
    <w:name w:val="CM11"/>
    <w:basedOn w:val="Default"/>
    <w:next w:val="Default"/>
    <w:uiPriority w:val="99"/>
    <w:semiHidden/>
    <w:rsid w:val="005B3714"/>
    <w:pPr>
      <w:widowControl w:val="0"/>
      <w:spacing w:line="246" w:lineRule="atLeast"/>
    </w:pPr>
    <w:rPr>
      <w:rFonts w:ascii="Times New Roman" w:hAnsi="Times New Roman" w:cs="Times New Roman"/>
      <w:color w:val="auto"/>
    </w:rPr>
  </w:style>
  <w:style w:type="paragraph" w:customStyle="1" w:styleId="rtf1rtf1rtf1NormalWeb">
    <w:name w:val="rtf1 rtf1 rtf1 Normal (Web)"/>
    <w:basedOn w:val="Normale"/>
    <w:uiPriority w:val="99"/>
    <w:rsid w:val="00925802"/>
    <w:pPr>
      <w:spacing w:before="100" w:beforeAutospacing="1" w:after="100" w:afterAutospacing="1"/>
    </w:pPr>
    <w:rPr>
      <w:sz w:val="24"/>
      <w:szCs w:val="24"/>
    </w:rPr>
  </w:style>
  <w:style w:type="paragraph" w:customStyle="1" w:styleId="rtf1rtf1rtf1rtf1NormalWeb">
    <w:name w:val="rtf1 rtf1 rtf1 rtf1 Normal (Web)"/>
    <w:uiPriority w:val="99"/>
    <w:rsid w:val="00925802"/>
    <w:pPr>
      <w:widowControl w:val="0"/>
      <w:autoSpaceDE w:val="0"/>
      <w:autoSpaceDN w:val="0"/>
      <w:adjustRightInd w:val="0"/>
      <w:spacing w:before="100" w:after="100"/>
    </w:pPr>
    <w:rPr>
      <w:sz w:val="24"/>
      <w:szCs w:val="24"/>
    </w:rPr>
  </w:style>
  <w:style w:type="paragraph" w:customStyle="1" w:styleId="CM1">
    <w:name w:val="CM1"/>
    <w:basedOn w:val="Default"/>
    <w:next w:val="Default"/>
    <w:rsid w:val="00900A81"/>
    <w:pPr>
      <w:widowControl w:val="0"/>
      <w:spacing w:line="243" w:lineRule="atLeast"/>
    </w:pPr>
    <w:rPr>
      <w:rFonts w:ascii="F 0" w:hAnsi="F 0" w:cs="Times New Roman"/>
      <w:color w:val="auto"/>
    </w:rPr>
  </w:style>
  <w:style w:type="paragraph" w:customStyle="1" w:styleId="CM2">
    <w:name w:val="CM2"/>
    <w:basedOn w:val="Default"/>
    <w:next w:val="Default"/>
    <w:rsid w:val="00900A81"/>
    <w:pPr>
      <w:widowControl w:val="0"/>
      <w:spacing w:line="243" w:lineRule="atLeast"/>
    </w:pPr>
    <w:rPr>
      <w:rFonts w:ascii="F 0" w:hAnsi="F 0" w:cs="Times New Roman"/>
      <w:color w:val="auto"/>
    </w:rPr>
  </w:style>
  <w:style w:type="paragraph" w:customStyle="1" w:styleId="CM3">
    <w:name w:val="CM3"/>
    <w:basedOn w:val="Default"/>
    <w:next w:val="Default"/>
    <w:rsid w:val="00900A81"/>
    <w:pPr>
      <w:widowControl w:val="0"/>
      <w:spacing w:line="243" w:lineRule="atLeast"/>
    </w:pPr>
    <w:rPr>
      <w:rFonts w:ascii="F 0" w:hAnsi="F 0" w:cs="Times New Roman"/>
      <w:color w:val="auto"/>
    </w:rPr>
  </w:style>
  <w:style w:type="paragraph" w:styleId="Rientrocorpodeltesto3">
    <w:name w:val="Body Text Indent 3"/>
    <w:basedOn w:val="Normale"/>
    <w:link w:val="Rientrocorpodeltesto3Carattere"/>
    <w:rsid w:val="00900A81"/>
    <w:pPr>
      <w:spacing w:after="120"/>
      <w:ind w:left="283"/>
    </w:pPr>
    <w:rPr>
      <w:sz w:val="16"/>
      <w:szCs w:val="16"/>
    </w:rPr>
  </w:style>
  <w:style w:type="character" w:customStyle="1" w:styleId="Rientrocorpodeltesto3Carattere">
    <w:name w:val="Rientro corpo del testo 3 Carattere"/>
    <w:basedOn w:val="Carpredefinitoparagrafo"/>
    <w:link w:val="Rientrocorpodeltesto3"/>
    <w:rsid w:val="00900A81"/>
    <w:rPr>
      <w:sz w:val="16"/>
      <w:szCs w:val="16"/>
    </w:rPr>
  </w:style>
  <w:style w:type="character" w:customStyle="1" w:styleId="Titolo4Carattere">
    <w:name w:val="Titolo 4 Carattere"/>
    <w:basedOn w:val="Carpredefinitoparagrafo"/>
    <w:link w:val="Titolo4"/>
    <w:rsid w:val="00A90D4A"/>
    <w:rPr>
      <w:b/>
      <w:bCs/>
      <w:sz w:val="28"/>
      <w:szCs w:val="28"/>
      <w:lang w:eastAsia="ar-SA"/>
    </w:rPr>
  </w:style>
  <w:style w:type="character" w:customStyle="1" w:styleId="Titolo9Carattere">
    <w:name w:val="Titolo 9 Carattere"/>
    <w:basedOn w:val="Carpredefinitoparagrafo"/>
    <w:link w:val="Titolo9"/>
    <w:rsid w:val="00A90D4A"/>
    <w:rPr>
      <w:rFonts w:ascii="Arial" w:hAnsi="Arial" w:cs="Arial"/>
      <w:b/>
      <w:bCs/>
      <w:sz w:val="22"/>
      <w:szCs w:val="22"/>
      <w:lang w:eastAsia="ar-SA"/>
    </w:rPr>
  </w:style>
  <w:style w:type="character" w:customStyle="1" w:styleId="Titolo6Carattere">
    <w:name w:val="Titolo 6 Carattere"/>
    <w:basedOn w:val="Carpredefinitoparagrafo"/>
    <w:link w:val="Titolo6"/>
    <w:rsid w:val="00A90D4A"/>
    <w:rPr>
      <w:b/>
      <w:bCs/>
      <w:sz w:val="22"/>
      <w:szCs w:val="22"/>
    </w:rPr>
  </w:style>
  <w:style w:type="character" w:customStyle="1" w:styleId="Titolo7Carattere">
    <w:name w:val="Titolo 7 Carattere"/>
    <w:basedOn w:val="Carpredefinitoparagrafo"/>
    <w:link w:val="Titolo7"/>
    <w:rsid w:val="00A90D4A"/>
    <w:rPr>
      <w:sz w:val="24"/>
      <w:szCs w:val="24"/>
    </w:rPr>
  </w:style>
  <w:style w:type="character" w:customStyle="1" w:styleId="WW8Num2z0">
    <w:name w:val="WW8Num2z0"/>
    <w:rsid w:val="00A90D4A"/>
    <w:rPr>
      <w:rFonts w:ascii="Courier New" w:hAnsi="Courier New"/>
      <w:color w:val="000000"/>
    </w:rPr>
  </w:style>
  <w:style w:type="character" w:customStyle="1" w:styleId="WW8Num3z0">
    <w:name w:val="WW8Num3z0"/>
    <w:rsid w:val="00A90D4A"/>
    <w:rPr>
      <w:rFonts w:ascii="Wingdings" w:hAnsi="Wingdings"/>
    </w:rPr>
  </w:style>
  <w:style w:type="character" w:customStyle="1" w:styleId="WW8Num4z0">
    <w:name w:val="WW8Num4z0"/>
    <w:rsid w:val="00A90D4A"/>
    <w:rPr>
      <w:rFonts w:ascii="Wingdings" w:hAnsi="Wingdings"/>
      <w:color w:val="000000"/>
    </w:rPr>
  </w:style>
  <w:style w:type="character" w:customStyle="1" w:styleId="WW8Num5z0">
    <w:name w:val="WW8Num5z0"/>
    <w:rsid w:val="00A90D4A"/>
    <w:rPr>
      <w:rFonts w:ascii="Courier New" w:hAnsi="Courier New"/>
      <w:b/>
    </w:rPr>
  </w:style>
  <w:style w:type="character" w:customStyle="1" w:styleId="WW8Num6z0">
    <w:name w:val="WW8Num6z0"/>
    <w:rsid w:val="00A90D4A"/>
    <w:rPr>
      <w:rFonts w:ascii="Courier New" w:hAnsi="Courier New"/>
      <w:sz w:val="16"/>
    </w:rPr>
  </w:style>
  <w:style w:type="character" w:customStyle="1" w:styleId="WW8Num7z0">
    <w:name w:val="WW8Num7z0"/>
    <w:rsid w:val="00A90D4A"/>
    <w:rPr>
      <w:rFonts w:ascii="Arial" w:hAnsi="Arial"/>
      <w:color w:val="000000"/>
      <w:sz w:val="22"/>
      <w:szCs w:val="22"/>
    </w:rPr>
  </w:style>
  <w:style w:type="character" w:customStyle="1" w:styleId="WW8Num8z0">
    <w:name w:val="WW8Num8z0"/>
    <w:rsid w:val="00A90D4A"/>
    <w:rPr>
      <w:rFonts w:ascii="Wingdings" w:hAnsi="Wingdings"/>
      <w:color w:val="000000"/>
      <w:sz w:val="24"/>
      <w:szCs w:val="24"/>
    </w:rPr>
  </w:style>
  <w:style w:type="character" w:customStyle="1" w:styleId="WW8Num9z0">
    <w:name w:val="WW8Num9z0"/>
    <w:rsid w:val="00A90D4A"/>
    <w:rPr>
      <w:rFonts w:ascii="Wingdings" w:hAnsi="Wingdings"/>
      <w:color w:val="000000"/>
    </w:rPr>
  </w:style>
  <w:style w:type="character" w:customStyle="1" w:styleId="WW8Num10z0">
    <w:name w:val="WW8Num10z0"/>
    <w:rsid w:val="00A90D4A"/>
    <w:rPr>
      <w:rFonts w:ascii="Courier New" w:hAnsi="Courier New"/>
      <w:b/>
    </w:rPr>
  </w:style>
  <w:style w:type="character" w:customStyle="1" w:styleId="WW8Num11z0">
    <w:name w:val="WW8Num11z0"/>
    <w:rsid w:val="00A90D4A"/>
    <w:rPr>
      <w:rFonts w:ascii="Courier New" w:hAnsi="Courier New"/>
      <w:color w:val="000000"/>
    </w:rPr>
  </w:style>
  <w:style w:type="character" w:customStyle="1" w:styleId="WW8Num13z0">
    <w:name w:val="WW8Num13z0"/>
    <w:rsid w:val="00A90D4A"/>
    <w:rPr>
      <w:rFonts w:ascii="Wingdings" w:hAnsi="Wingdings"/>
      <w:b/>
    </w:rPr>
  </w:style>
  <w:style w:type="character" w:customStyle="1" w:styleId="WW8Num14z0">
    <w:name w:val="WW8Num14z0"/>
    <w:rsid w:val="00A90D4A"/>
    <w:rPr>
      <w:rFonts w:ascii="Courier New" w:hAnsi="Courier New"/>
      <w:color w:val="000000"/>
      <w:sz w:val="24"/>
      <w:szCs w:val="24"/>
    </w:rPr>
  </w:style>
  <w:style w:type="character" w:customStyle="1" w:styleId="WW8Num15z0">
    <w:name w:val="WW8Num15z0"/>
    <w:rsid w:val="00A90D4A"/>
    <w:rPr>
      <w:b w:val="0"/>
      <w:i w:val="0"/>
      <w:sz w:val="20"/>
      <w:szCs w:val="20"/>
    </w:rPr>
  </w:style>
  <w:style w:type="character" w:customStyle="1" w:styleId="WW8Num16z0">
    <w:name w:val="WW8Num16z0"/>
    <w:rsid w:val="00A90D4A"/>
    <w:rPr>
      <w:b w:val="0"/>
      <w:i w:val="0"/>
      <w:sz w:val="20"/>
      <w:szCs w:val="20"/>
    </w:rPr>
  </w:style>
  <w:style w:type="character" w:customStyle="1" w:styleId="Absatz-Standardschriftart">
    <w:name w:val="Absatz-Standardschriftart"/>
    <w:rsid w:val="00A90D4A"/>
  </w:style>
  <w:style w:type="character" w:customStyle="1" w:styleId="WW-Absatz-Standardschriftart">
    <w:name w:val="WW-Absatz-Standardschriftart"/>
    <w:rsid w:val="00A90D4A"/>
  </w:style>
  <w:style w:type="character" w:customStyle="1" w:styleId="WW-Absatz-Standardschriftart1">
    <w:name w:val="WW-Absatz-Standardschriftart1"/>
    <w:rsid w:val="00A90D4A"/>
  </w:style>
  <w:style w:type="character" w:customStyle="1" w:styleId="WW-Absatz-Standardschriftart11">
    <w:name w:val="WW-Absatz-Standardschriftart11"/>
    <w:rsid w:val="00A90D4A"/>
  </w:style>
  <w:style w:type="character" w:customStyle="1" w:styleId="WW-Absatz-Standardschriftart111">
    <w:name w:val="WW-Absatz-Standardschriftart111"/>
    <w:rsid w:val="00A90D4A"/>
  </w:style>
  <w:style w:type="character" w:customStyle="1" w:styleId="WW-Absatz-Standardschriftart1111">
    <w:name w:val="WW-Absatz-Standardschriftart1111"/>
    <w:rsid w:val="00A90D4A"/>
  </w:style>
  <w:style w:type="character" w:customStyle="1" w:styleId="WW-Absatz-Standardschriftart11111">
    <w:name w:val="WW-Absatz-Standardschriftart11111"/>
    <w:rsid w:val="00A90D4A"/>
  </w:style>
  <w:style w:type="character" w:customStyle="1" w:styleId="WW8Num12z0">
    <w:name w:val="WW8Num12z0"/>
    <w:rsid w:val="00A90D4A"/>
    <w:rPr>
      <w:rFonts w:ascii="Courier New" w:hAnsi="Courier New"/>
      <w:b/>
      <w:color w:val="000000"/>
      <w:sz w:val="24"/>
      <w:szCs w:val="24"/>
    </w:rPr>
  </w:style>
  <w:style w:type="character" w:customStyle="1" w:styleId="WW8Num17z0">
    <w:name w:val="WW8Num17z0"/>
    <w:rsid w:val="00A90D4A"/>
    <w:rPr>
      <w:b/>
    </w:rPr>
  </w:style>
  <w:style w:type="character" w:customStyle="1" w:styleId="WW8Num18z0">
    <w:name w:val="WW8Num18z0"/>
    <w:rsid w:val="00A90D4A"/>
    <w:rPr>
      <w:rFonts w:ascii="Courier New" w:hAnsi="Courier New"/>
      <w:color w:val="000000"/>
      <w:sz w:val="24"/>
      <w:szCs w:val="24"/>
    </w:rPr>
  </w:style>
  <w:style w:type="character" w:customStyle="1" w:styleId="WW8Num19z0">
    <w:name w:val="WW8Num19z0"/>
    <w:rsid w:val="00A90D4A"/>
    <w:rPr>
      <w:rFonts w:ascii="Symbol" w:hAnsi="Symbol"/>
    </w:rPr>
  </w:style>
  <w:style w:type="character" w:customStyle="1" w:styleId="Carpredefinitoparagrafo9">
    <w:name w:val="Car. predefinito paragrafo9"/>
    <w:rsid w:val="00A90D4A"/>
  </w:style>
  <w:style w:type="character" w:customStyle="1" w:styleId="WW-Absatz-Standardschriftart111111">
    <w:name w:val="WW-Absatz-Standardschriftart111111"/>
    <w:rsid w:val="00A90D4A"/>
  </w:style>
  <w:style w:type="character" w:customStyle="1" w:styleId="WW-Absatz-Standardschriftart1111111">
    <w:name w:val="WW-Absatz-Standardschriftart1111111"/>
    <w:rsid w:val="00A90D4A"/>
  </w:style>
  <w:style w:type="character" w:customStyle="1" w:styleId="WW-Absatz-Standardschriftart11111111">
    <w:name w:val="WW-Absatz-Standardschriftart11111111"/>
    <w:rsid w:val="00A90D4A"/>
  </w:style>
  <w:style w:type="character" w:customStyle="1" w:styleId="WW-Absatz-Standardschriftart111111111">
    <w:name w:val="WW-Absatz-Standardschriftart111111111"/>
    <w:rsid w:val="00A90D4A"/>
  </w:style>
  <w:style w:type="character" w:customStyle="1" w:styleId="Carpredefinitoparagrafo8">
    <w:name w:val="Car. predefinito paragrafo8"/>
    <w:rsid w:val="00A90D4A"/>
  </w:style>
  <w:style w:type="character" w:customStyle="1" w:styleId="Carpredefinitoparagrafo7">
    <w:name w:val="Car. predefinito paragrafo7"/>
    <w:rsid w:val="00A90D4A"/>
  </w:style>
  <w:style w:type="character" w:customStyle="1" w:styleId="WW8Num20z0">
    <w:name w:val="WW8Num20z0"/>
    <w:rsid w:val="00A90D4A"/>
    <w:rPr>
      <w:rFonts w:ascii="Courier New" w:eastAsia="Arial" w:hAnsi="Courier New" w:cs="Courier New"/>
      <w:b/>
      <w:sz w:val="24"/>
      <w:szCs w:val="24"/>
    </w:rPr>
  </w:style>
  <w:style w:type="character" w:customStyle="1" w:styleId="WW8Num21z0">
    <w:name w:val="WW8Num21z0"/>
    <w:rsid w:val="00A90D4A"/>
    <w:rPr>
      <w:rFonts w:ascii="Wingdings" w:hAnsi="Wingdings"/>
      <w:sz w:val="16"/>
    </w:rPr>
  </w:style>
  <w:style w:type="character" w:customStyle="1" w:styleId="WW8Num21z1">
    <w:name w:val="WW8Num21z1"/>
    <w:rsid w:val="00A90D4A"/>
    <w:rPr>
      <w:rFonts w:ascii="Courier New" w:hAnsi="Courier New"/>
    </w:rPr>
  </w:style>
  <w:style w:type="character" w:customStyle="1" w:styleId="WW8Num21z2">
    <w:name w:val="WW8Num21z2"/>
    <w:rsid w:val="00A90D4A"/>
    <w:rPr>
      <w:rFonts w:ascii="Wingdings" w:hAnsi="Wingdings"/>
    </w:rPr>
  </w:style>
  <w:style w:type="character" w:customStyle="1" w:styleId="WW8Num22z0">
    <w:name w:val="WW8Num22z0"/>
    <w:rsid w:val="00A90D4A"/>
    <w:rPr>
      <w:rFonts w:ascii="Courier New" w:hAnsi="Courier New"/>
      <w:color w:val="000000"/>
      <w:sz w:val="24"/>
      <w:szCs w:val="24"/>
    </w:rPr>
  </w:style>
  <w:style w:type="character" w:customStyle="1" w:styleId="WW8Num22z1">
    <w:name w:val="WW8Num22z1"/>
    <w:rsid w:val="00A90D4A"/>
    <w:rPr>
      <w:rFonts w:ascii="Wingdings" w:hAnsi="Wingdings"/>
      <w:sz w:val="16"/>
    </w:rPr>
  </w:style>
  <w:style w:type="character" w:customStyle="1" w:styleId="WW8Num22z2">
    <w:name w:val="WW8Num22z2"/>
    <w:rsid w:val="00A90D4A"/>
    <w:rPr>
      <w:rFonts w:ascii="Wingdings" w:hAnsi="Wingdings"/>
    </w:rPr>
  </w:style>
  <w:style w:type="character" w:customStyle="1" w:styleId="Carpredefinitoparagrafo6">
    <w:name w:val="Car. predefinito paragrafo6"/>
    <w:rsid w:val="00A90D4A"/>
  </w:style>
  <w:style w:type="character" w:customStyle="1" w:styleId="WW-Absatz-Standardschriftart1111111111">
    <w:name w:val="WW-Absatz-Standardschriftart1111111111"/>
    <w:rsid w:val="00A90D4A"/>
  </w:style>
  <w:style w:type="character" w:customStyle="1" w:styleId="WW-Absatz-Standardschriftart11111111111">
    <w:name w:val="WW-Absatz-Standardschriftart11111111111"/>
    <w:rsid w:val="00A90D4A"/>
  </w:style>
  <w:style w:type="character" w:customStyle="1" w:styleId="WW-Absatz-Standardschriftart111111111111">
    <w:name w:val="WW-Absatz-Standardschriftart111111111111"/>
    <w:rsid w:val="00A90D4A"/>
  </w:style>
  <w:style w:type="character" w:customStyle="1" w:styleId="WW-Absatz-Standardschriftart1111111111111">
    <w:name w:val="WW-Absatz-Standardschriftart1111111111111"/>
    <w:rsid w:val="00A90D4A"/>
  </w:style>
  <w:style w:type="character" w:customStyle="1" w:styleId="WW-Absatz-Standardschriftart11111111111111">
    <w:name w:val="WW-Absatz-Standardschriftart11111111111111"/>
    <w:rsid w:val="00A90D4A"/>
  </w:style>
  <w:style w:type="character" w:customStyle="1" w:styleId="WW-Absatz-Standardschriftart111111111111111">
    <w:name w:val="WW-Absatz-Standardschriftart111111111111111"/>
    <w:rsid w:val="00A90D4A"/>
  </w:style>
  <w:style w:type="character" w:customStyle="1" w:styleId="Carpredefinitoparagrafo5">
    <w:name w:val="Car. predefinito paragrafo5"/>
    <w:rsid w:val="00A90D4A"/>
  </w:style>
  <w:style w:type="character" w:customStyle="1" w:styleId="WW-Absatz-Standardschriftart1111111111111111">
    <w:name w:val="WW-Absatz-Standardschriftart1111111111111111"/>
    <w:rsid w:val="00A90D4A"/>
  </w:style>
  <w:style w:type="character" w:customStyle="1" w:styleId="WW-Absatz-Standardschriftart11111111111111111">
    <w:name w:val="WW-Absatz-Standardschriftart11111111111111111"/>
    <w:rsid w:val="00A90D4A"/>
  </w:style>
  <w:style w:type="character" w:customStyle="1" w:styleId="WW-Absatz-Standardschriftart111111111111111111">
    <w:name w:val="WW-Absatz-Standardschriftart111111111111111111"/>
    <w:rsid w:val="00A90D4A"/>
  </w:style>
  <w:style w:type="character" w:customStyle="1" w:styleId="WW-Absatz-Standardschriftart1111111111111111111">
    <w:name w:val="WW-Absatz-Standardschriftart1111111111111111111"/>
    <w:rsid w:val="00A90D4A"/>
  </w:style>
  <w:style w:type="character" w:customStyle="1" w:styleId="WW-Absatz-Standardschriftart11111111111111111111">
    <w:name w:val="WW-Absatz-Standardschriftart11111111111111111111"/>
    <w:rsid w:val="00A90D4A"/>
  </w:style>
  <w:style w:type="character" w:customStyle="1" w:styleId="WW-Absatz-Standardschriftart111111111111111111111">
    <w:name w:val="WW-Absatz-Standardschriftart111111111111111111111"/>
    <w:rsid w:val="00A90D4A"/>
  </w:style>
  <w:style w:type="character" w:customStyle="1" w:styleId="WW-Absatz-Standardschriftart1111111111111111111111">
    <w:name w:val="WW-Absatz-Standardschriftart1111111111111111111111"/>
    <w:rsid w:val="00A90D4A"/>
  </w:style>
  <w:style w:type="character" w:customStyle="1" w:styleId="Carpredefinitoparagrafo4">
    <w:name w:val="Car. predefinito paragrafo4"/>
    <w:rsid w:val="00A90D4A"/>
  </w:style>
  <w:style w:type="character" w:customStyle="1" w:styleId="WW-Absatz-Standardschriftart11111111111111111111111">
    <w:name w:val="WW-Absatz-Standardschriftart11111111111111111111111"/>
    <w:rsid w:val="00A90D4A"/>
  </w:style>
  <w:style w:type="character" w:customStyle="1" w:styleId="WW-Absatz-Standardschriftart111111111111111111111111">
    <w:name w:val="WW-Absatz-Standardschriftart111111111111111111111111"/>
    <w:rsid w:val="00A90D4A"/>
  </w:style>
  <w:style w:type="character" w:customStyle="1" w:styleId="WW-Absatz-Standardschriftart1111111111111111111111111">
    <w:name w:val="WW-Absatz-Standardschriftart1111111111111111111111111"/>
    <w:rsid w:val="00A90D4A"/>
  </w:style>
  <w:style w:type="character" w:customStyle="1" w:styleId="Carpredefinitoparagrafo3">
    <w:name w:val="Car. predefinito paragrafo3"/>
    <w:rsid w:val="00A90D4A"/>
  </w:style>
  <w:style w:type="character" w:customStyle="1" w:styleId="WW-Absatz-Standardschriftart11111111111111111111111111">
    <w:name w:val="WW-Absatz-Standardschriftart11111111111111111111111111"/>
    <w:rsid w:val="00A90D4A"/>
  </w:style>
  <w:style w:type="character" w:customStyle="1" w:styleId="WW-Absatz-Standardschriftart111111111111111111111111111">
    <w:name w:val="WW-Absatz-Standardschriftart111111111111111111111111111"/>
    <w:rsid w:val="00A90D4A"/>
  </w:style>
  <w:style w:type="character" w:customStyle="1" w:styleId="WW-Absatz-Standardschriftart1111111111111111111111111111">
    <w:name w:val="WW-Absatz-Standardschriftart1111111111111111111111111111"/>
    <w:rsid w:val="00A90D4A"/>
  </w:style>
  <w:style w:type="character" w:customStyle="1" w:styleId="Carpredefinitoparagrafo2">
    <w:name w:val="Car. predefinito paragrafo2"/>
    <w:rsid w:val="00A90D4A"/>
  </w:style>
  <w:style w:type="character" w:customStyle="1" w:styleId="WW8Num18z1">
    <w:name w:val="WW8Num18z1"/>
    <w:rsid w:val="00A90D4A"/>
    <w:rPr>
      <w:rFonts w:ascii="Wingdings" w:hAnsi="Wingdings"/>
      <w:sz w:val="16"/>
    </w:rPr>
  </w:style>
  <w:style w:type="character" w:customStyle="1" w:styleId="WW8Num18z3">
    <w:name w:val="WW8Num18z3"/>
    <w:rsid w:val="00A90D4A"/>
    <w:rPr>
      <w:rFonts w:ascii="Symbol" w:hAnsi="Symbol"/>
    </w:rPr>
  </w:style>
  <w:style w:type="character" w:customStyle="1" w:styleId="WW-Absatz-Standardschriftart11111111111111111111111111111">
    <w:name w:val="WW-Absatz-Standardschriftart11111111111111111111111111111"/>
    <w:rsid w:val="00A90D4A"/>
  </w:style>
  <w:style w:type="character" w:customStyle="1" w:styleId="WW-Absatz-Standardschriftart111111111111111111111111111111">
    <w:name w:val="WW-Absatz-Standardschriftart111111111111111111111111111111"/>
    <w:rsid w:val="00A90D4A"/>
  </w:style>
  <w:style w:type="character" w:customStyle="1" w:styleId="WW-Absatz-Standardschriftart1111111111111111111111111111111">
    <w:name w:val="WW-Absatz-Standardschriftart1111111111111111111111111111111"/>
    <w:rsid w:val="00A90D4A"/>
  </w:style>
  <w:style w:type="character" w:customStyle="1" w:styleId="WW-Absatz-Standardschriftart11111111111111111111111111111111">
    <w:name w:val="WW-Absatz-Standardschriftart11111111111111111111111111111111"/>
    <w:rsid w:val="00A90D4A"/>
  </w:style>
  <w:style w:type="character" w:customStyle="1" w:styleId="WW-Absatz-Standardschriftart111111111111111111111111111111111">
    <w:name w:val="WW-Absatz-Standardschriftart111111111111111111111111111111111"/>
    <w:rsid w:val="00A90D4A"/>
  </w:style>
  <w:style w:type="character" w:customStyle="1" w:styleId="WW-Absatz-Standardschriftart1111111111111111111111111111111111">
    <w:name w:val="WW-Absatz-Standardschriftart1111111111111111111111111111111111"/>
    <w:rsid w:val="00A90D4A"/>
  </w:style>
  <w:style w:type="character" w:customStyle="1" w:styleId="WW-Absatz-Standardschriftart11111111111111111111111111111111111">
    <w:name w:val="WW-Absatz-Standardschriftart11111111111111111111111111111111111"/>
    <w:rsid w:val="00A90D4A"/>
  </w:style>
  <w:style w:type="character" w:customStyle="1" w:styleId="WW-Absatz-Standardschriftart111111111111111111111111111111111111">
    <w:name w:val="WW-Absatz-Standardschriftart111111111111111111111111111111111111"/>
    <w:rsid w:val="00A90D4A"/>
  </w:style>
  <w:style w:type="character" w:customStyle="1" w:styleId="WW-Absatz-Standardschriftart1111111111111111111111111111111111111">
    <w:name w:val="WW-Absatz-Standardschriftart1111111111111111111111111111111111111"/>
    <w:rsid w:val="00A90D4A"/>
  </w:style>
  <w:style w:type="character" w:customStyle="1" w:styleId="WW8Num1z0">
    <w:name w:val="WW8Num1z0"/>
    <w:rsid w:val="00A90D4A"/>
    <w:rPr>
      <w:rFonts w:ascii="Courier New" w:hAnsi="Courier New"/>
      <w:b w:val="0"/>
      <w:i w:val="0"/>
      <w:sz w:val="20"/>
      <w:szCs w:val="20"/>
    </w:rPr>
  </w:style>
  <w:style w:type="character" w:customStyle="1" w:styleId="WW8Num14z1">
    <w:name w:val="WW8Num14z1"/>
    <w:rsid w:val="00A90D4A"/>
    <w:rPr>
      <w:rFonts w:ascii="Wingdings" w:hAnsi="Wingdings"/>
      <w:sz w:val="16"/>
    </w:rPr>
  </w:style>
  <w:style w:type="character" w:customStyle="1" w:styleId="WW8Num14z2">
    <w:name w:val="WW8Num14z2"/>
    <w:rsid w:val="00A90D4A"/>
    <w:rPr>
      <w:rFonts w:ascii="Wingdings" w:hAnsi="Wingdings"/>
    </w:rPr>
  </w:style>
  <w:style w:type="character" w:customStyle="1" w:styleId="WW8Num14z3">
    <w:name w:val="WW8Num14z3"/>
    <w:rsid w:val="00A90D4A"/>
    <w:rPr>
      <w:rFonts w:ascii="Symbol" w:hAnsi="Symbol"/>
    </w:rPr>
  </w:style>
  <w:style w:type="character" w:customStyle="1" w:styleId="WW8Num14z4">
    <w:name w:val="WW8Num14z4"/>
    <w:rsid w:val="00A90D4A"/>
    <w:rPr>
      <w:rFonts w:ascii="Courier New" w:hAnsi="Courier New" w:cs="Courier New"/>
    </w:rPr>
  </w:style>
  <w:style w:type="character" w:customStyle="1" w:styleId="WW8Num15z1">
    <w:name w:val="WW8Num15z1"/>
    <w:rsid w:val="00A90D4A"/>
    <w:rPr>
      <w:b w:val="0"/>
      <w:i w:val="0"/>
    </w:rPr>
  </w:style>
  <w:style w:type="character" w:customStyle="1" w:styleId="WW8Num18z2">
    <w:name w:val="WW8Num18z2"/>
    <w:rsid w:val="00A90D4A"/>
    <w:rPr>
      <w:rFonts w:ascii="Wingdings" w:hAnsi="Wingdings"/>
    </w:rPr>
  </w:style>
  <w:style w:type="character" w:customStyle="1" w:styleId="WW8Num18z4">
    <w:name w:val="WW8Num18z4"/>
    <w:rsid w:val="00A90D4A"/>
    <w:rPr>
      <w:rFonts w:ascii="Courier New" w:hAnsi="Courier New" w:cs="Courier New"/>
    </w:rPr>
  </w:style>
  <w:style w:type="character" w:customStyle="1" w:styleId="WW8Num21z6">
    <w:name w:val="WW8Num21z6"/>
    <w:rsid w:val="00A90D4A"/>
    <w:rPr>
      <w:rFonts w:ascii="Symbol" w:hAnsi="Symbol"/>
    </w:rPr>
  </w:style>
  <w:style w:type="character" w:customStyle="1" w:styleId="WW8Num22z3">
    <w:name w:val="WW8Num22z3"/>
    <w:rsid w:val="00A90D4A"/>
    <w:rPr>
      <w:rFonts w:ascii="Symbol" w:hAnsi="Symbol"/>
    </w:rPr>
  </w:style>
  <w:style w:type="character" w:customStyle="1" w:styleId="WW8Num22z4">
    <w:name w:val="WW8Num22z4"/>
    <w:rsid w:val="00A90D4A"/>
    <w:rPr>
      <w:rFonts w:ascii="Courier New" w:hAnsi="Courier New" w:cs="Courier New"/>
    </w:rPr>
  </w:style>
  <w:style w:type="character" w:customStyle="1" w:styleId="WW8Num23z0">
    <w:name w:val="WW8Num23z0"/>
    <w:rsid w:val="00A90D4A"/>
    <w:rPr>
      <w:b w:val="0"/>
      <w:i w:val="0"/>
      <w:sz w:val="20"/>
      <w:szCs w:val="20"/>
    </w:rPr>
  </w:style>
  <w:style w:type="character" w:customStyle="1" w:styleId="WW8Num23z1">
    <w:name w:val="WW8Num23z1"/>
    <w:rsid w:val="00A90D4A"/>
    <w:rPr>
      <w:b w:val="0"/>
      <w:i w:val="0"/>
    </w:rPr>
  </w:style>
  <w:style w:type="character" w:customStyle="1" w:styleId="WW8Num24z0">
    <w:name w:val="WW8Num24z0"/>
    <w:rsid w:val="00A90D4A"/>
    <w:rPr>
      <w:b/>
    </w:rPr>
  </w:style>
  <w:style w:type="character" w:customStyle="1" w:styleId="WW8Num24z1">
    <w:name w:val="WW8Num24z1"/>
    <w:rsid w:val="00A90D4A"/>
    <w:rPr>
      <w:rFonts w:ascii="Symbol" w:hAnsi="Symbol"/>
    </w:rPr>
  </w:style>
  <w:style w:type="character" w:customStyle="1" w:styleId="WW8Num25z0">
    <w:name w:val="WW8Num25z0"/>
    <w:rsid w:val="00A90D4A"/>
    <w:rPr>
      <w:rFonts w:ascii="Wingdings" w:hAnsi="Wingdings"/>
    </w:rPr>
  </w:style>
  <w:style w:type="character" w:customStyle="1" w:styleId="WW8Num25z1">
    <w:name w:val="WW8Num25z1"/>
    <w:rsid w:val="00A90D4A"/>
    <w:rPr>
      <w:rFonts w:ascii="Symbol" w:hAnsi="Symbol"/>
    </w:rPr>
  </w:style>
  <w:style w:type="character" w:customStyle="1" w:styleId="Carpredefinitoparagrafo1">
    <w:name w:val="Car. predefinito paragrafo1"/>
    <w:rsid w:val="00A90D4A"/>
  </w:style>
  <w:style w:type="character" w:customStyle="1" w:styleId="Caratteredellanota">
    <w:name w:val="Carattere della nota"/>
    <w:rsid w:val="00A90D4A"/>
    <w:rPr>
      <w:vertAlign w:val="superscript"/>
    </w:rPr>
  </w:style>
  <w:style w:type="character" w:customStyle="1" w:styleId="testomedio">
    <w:name w:val="testomedio"/>
    <w:rsid w:val="00A90D4A"/>
    <w:rPr>
      <w:rFonts w:ascii="Verdana" w:hAnsi="Verdana"/>
      <w:b/>
      <w:bCs/>
      <w:strike w:val="0"/>
      <w:dstrike w:val="0"/>
      <w:color w:val="4381DB"/>
      <w:sz w:val="17"/>
      <w:szCs w:val="17"/>
      <w:u w:val="none"/>
    </w:rPr>
  </w:style>
  <w:style w:type="character" w:customStyle="1" w:styleId="Punti">
    <w:name w:val="Punti"/>
    <w:rsid w:val="00A90D4A"/>
    <w:rPr>
      <w:rFonts w:ascii="OpenSymbol" w:eastAsia="OpenSymbol" w:hAnsi="OpenSymbol" w:cs="OpenSymbol"/>
      <w:shd w:val="clear" w:color="auto" w:fill="auto"/>
    </w:rPr>
  </w:style>
  <w:style w:type="character" w:customStyle="1" w:styleId="Caratteredinumerazione">
    <w:name w:val="Carattere di numerazione"/>
    <w:rsid w:val="00A90D4A"/>
  </w:style>
  <w:style w:type="character" w:customStyle="1" w:styleId="Caratterenotadichiusura">
    <w:name w:val="Carattere nota di chiusura"/>
    <w:rsid w:val="00A90D4A"/>
    <w:rPr>
      <w:vertAlign w:val="superscript"/>
    </w:rPr>
  </w:style>
  <w:style w:type="character" w:customStyle="1" w:styleId="WW-Caratterenotadichiusura">
    <w:name w:val="WW-Carattere nota di chiusura"/>
    <w:rsid w:val="00A90D4A"/>
  </w:style>
  <w:style w:type="paragraph" w:customStyle="1" w:styleId="Intestazione9">
    <w:name w:val="Intestazione9"/>
    <w:basedOn w:val="Normale"/>
    <w:next w:val="Corpodeltesto1"/>
    <w:rsid w:val="00A90D4A"/>
    <w:pPr>
      <w:keepNext/>
      <w:suppressAutoHyphens/>
      <w:spacing w:before="240" w:after="120"/>
    </w:pPr>
    <w:rPr>
      <w:rFonts w:ascii="Arial" w:eastAsia="MS Mincho" w:hAnsi="Arial" w:cs="Tahoma"/>
      <w:sz w:val="28"/>
      <w:szCs w:val="28"/>
      <w:lang w:eastAsia="ar-SA"/>
    </w:rPr>
  </w:style>
  <w:style w:type="paragraph" w:customStyle="1" w:styleId="Corpodeltesto1">
    <w:name w:val="Corpo del testo1"/>
    <w:basedOn w:val="Normale"/>
    <w:semiHidden/>
    <w:rsid w:val="00A90D4A"/>
    <w:pPr>
      <w:suppressAutoHyphens/>
      <w:jc w:val="both"/>
    </w:pPr>
    <w:rPr>
      <w:b/>
      <w:bCs/>
      <w:sz w:val="28"/>
      <w:szCs w:val="24"/>
      <w:lang w:eastAsia="ar-SA"/>
    </w:rPr>
  </w:style>
  <w:style w:type="paragraph" w:styleId="Elenco">
    <w:name w:val="List"/>
    <w:basedOn w:val="Corpodeltesto1"/>
    <w:rsid w:val="00A90D4A"/>
    <w:rPr>
      <w:rFonts w:cs="Tahoma"/>
    </w:rPr>
  </w:style>
  <w:style w:type="paragraph" w:customStyle="1" w:styleId="Didascalia9">
    <w:name w:val="Didascalia9"/>
    <w:basedOn w:val="Normale"/>
    <w:rsid w:val="00A90D4A"/>
    <w:pPr>
      <w:suppressLineNumbers/>
      <w:suppressAutoHyphens/>
      <w:spacing w:before="120" w:after="120"/>
    </w:pPr>
    <w:rPr>
      <w:rFonts w:cs="Tahoma"/>
      <w:i/>
      <w:iCs/>
      <w:sz w:val="24"/>
      <w:szCs w:val="24"/>
      <w:lang w:eastAsia="ar-SA"/>
    </w:rPr>
  </w:style>
  <w:style w:type="paragraph" w:customStyle="1" w:styleId="Indice">
    <w:name w:val="Indice"/>
    <w:basedOn w:val="Normale"/>
    <w:rsid w:val="00A90D4A"/>
    <w:pPr>
      <w:suppressLineNumbers/>
      <w:suppressAutoHyphens/>
    </w:pPr>
    <w:rPr>
      <w:rFonts w:cs="Tahoma"/>
      <w:sz w:val="24"/>
      <w:szCs w:val="24"/>
      <w:lang w:eastAsia="ar-SA"/>
    </w:rPr>
  </w:style>
  <w:style w:type="paragraph" w:customStyle="1" w:styleId="Intestazione8">
    <w:name w:val="Intestazione8"/>
    <w:basedOn w:val="Normale"/>
    <w:next w:val="Corpodeltesto1"/>
    <w:rsid w:val="00A90D4A"/>
    <w:pPr>
      <w:keepNext/>
      <w:suppressAutoHyphens/>
      <w:spacing w:before="240" w:after="120"/>
    </w:pPr>
    <w:rPr>
      <w:rFonts w:ascii="Arial" w:eastAsia="MS Mincho" w:hAnsi="Arial" w:cs="Tahoma"/>
      <w:sz w:val="28"/>
      <w:szCs w:val="28"/>
      <w:lang w:eastAsia="ar-SA"/>
    </w:rPr>
  </w:style>
  <w:style w:type="paragraph" w:customStyle="1" w:styleId="Didascalia8">
    <w:name w:val="Didascalia8"/>
    <w:basedOn w:val="Normale"/>
    <w:rsid w:val="00A90D4A"/>
    <w:pPr>
      <w:suppressLineNumbers/>
      <w:suppressAutoHyphens/>
      <w:spacing w:before="120" w:after="120"/>
    </w:pPr>
    <w:rPr>
      <w:rFonts w:cs="Tahoma"/>
      <w:i/>
      <w:iCs/>
      <w:sz w:val="24"/>
      <w:szCs w:val="24"/>
      <w:lang w:eastAsia="ar-SA"/>
    </w:rPr>
  </w:style>
  <w:style w:type="paragraph" w:customStyle="1" w:styleId="Intestazione7">
    <w:name w:val="Intestazione7"/>
    <w:basedOn w:val="Normale"/>
    <w:next w:val="Corpodeltesto1"/>
    <w:rsid w:val="00A90D4A"/>
    <w:pPr>
      <w:keepNext/>
      <w:suppressAutoHyphens/>
      <w:spacing w:before="240" w:after="120"/>
    </w:pPr>
    <w:rPr>
      <w:rFonts w:ascii="Arial" w:eastAsia="MS Mincho" w:hAnsi="Arial" w:cs="Tahoma"/>
      <w:sz w:val="28"/>
      <w:szCs w:val="28"/>
      <w:lang w:eastAsia="ar-SA"/>
    </w:rPr>
  </w:style>
  <w:style w:type="paragraph" w:customStyle="1" w:styleId="Didascalia7">
    <w:name w:val="Didascalia7"/>
    <w:basedOn w:val="Normale"/>
    <w:rsid w:val="00A90D4A"/>
    <w:pPr>
      <w:suppressLineNumbers/>
      <w:suppressAutoHyphens/>
      <w:spacing w:before="120" w:after="120"/>
    </w:pPr>
    <w:rPr>
      <w:rFonts w:cs="Tahoma"/>
      <w:i/>
      <w:iCs/>
      <w:sz w:val="24"/>
      <w:szCs w:val="24"/>
      <w:lang w:eastAsia="ar-SA"/>
    </w:rPr>
  </w:style>
  <w:style w:type="paragraph" w:customStyle="1" w:styleId="Intestazione6">
    <w:name w:val="Intestazione6"/>
    <w:basedOn w:val="Normale"/>
    <w:next w:val="Corpodeltesto1"/>
    <w:rsid w:val="00A90D4A"/>
    <w:pPr>
      <w:keepNext/>
      <w:suppressAutoHyphens/>
      <w:spacing w:before="240" w:after="120"/>
    </w:pPr>
    <w:rPr>
      <w:rFonts w:ascii="Arial" w:eastAsia="MS Mincho" w:hAnsi="Arial" w:cs="Tahoma"/>
      <w:sz w:val="28"/>
      <w:szCs w:val="28"/>
      <w:lang w:eastAsia="ar-SA"/>
    </w:rPr>
  </w:style>
  <w:style w:type="paragraph" w:customStyle="1" w:styleId="Didascalia6">
    <w:name w:val="Didascalia6"/>
    <w:basedOn w:val="Normale"/>
    <w:rsid w:val="00A90D4A"/>
    <w:pPr>
      <w:suppressLineNumbers/>
      <w:suppressAutoHyphens/>
      <w:spacing w:before="120" w:after="120"/>
    </w:pPr>
    <w:rPr>
      <w:rFonts w:cs="Tahoma"/>
      <w:i/>
      <w:iCs/>
      <w:sz w:val="24"/>
      <w:szCs w:val="24"/>
      <w:lang w:eastAsia="ar-SA"/>
    </w:rPr>
  </w:style>
  <w:style w:type="paragraph" w:customStyle="1" w:styleId="Intestazione5">
    <w:name w:val="Intestazione5"/>
    <w:basedOn w:val="Normale"/>
    <w:next w:val="Corpodeltesto1"/>
    <w:rsid w:val="00A90D4A"/>
    <w:pPr>
      <w:keepNext/>
      <w:suppressAutoHyphens/>
      <w:spacing w:before="240" w:after="120"/>
    </w:pPr>
    <w:rPr>
      <w:rFonts w:ascii="Arial" w:eastAsia="MS Mincho" w:hAnsi="Arial" w:cs="Tahoma"/>
      <w:sz w:val="28"/>
      <w:szCs w:val="28"/>
      <w:lang w:eastAsia="ar-SA"/>
    </w:rPr>
  </w:style>
  <w:style w:type="paragraph" w:customStyle="1" w:styleId="Didascalia5">
    <w:name w:val="Didascalia5"/>
    <w:basedOn w:val="Normale"/>
    <w:rsid w:val="00A90D4A"/>
    <w:pPr>
      <w:suppressLineNumbers/>
      <w:suppressAutoHyphens/>
      <w:spacing w:before="120" w:after="120"/>
    </w:pPr>
    <w:rPr>
      <w:rFonts w:cs="Tahoma"/>
      <w:i/>
      <w:iCs/>
      <w:sz w:val="24"/>
      <w:szCs w:val="24"/>
      <w:lang w:eastAsia="ar-SA"/>
    </w:rPr>
  </w:style>
  <w:style w:type="paragraph" w:customStyle="1" w:styleId="Intestazione4">
    <w:name w:val="Intestazione4"/>
    <w:basedOn w:val="Normale"/>
    <w:next w:val="Corpodeltesto1"/>
    <w:rsid w:val="00A90D4A"/>
    <w:pPr>
      <w:keepNext/>
      <w:suppressAutoHyphens/>
      <w:spacing w:before="240" w:after="120"/>
    </w:pPr>
    <w:rPr>
      <w:rFonts w:ascii="Arial" w:eastAsia="Lucida Sans Unicode" w:hAnsi="Arial" w:cs="Tahoma"/>
      <w:sz w:val="28"/>
      <w:szCs w:val="28"/>
      <w:lang w:eastAsia="ar-SA"/>
    </w:rPr>
  </w:style>
  <w:style w:type="paragraph" w:customStyle="1" w:styleId="Didascalia4">
    <w:name w:val="Didascalia4"/>
    <w:basedOn w:val="Normale"/>
    <w:rsid w:val="00A90D4A"/>
    <w:pPr>
      <w:suppressLineNumbers/>
      <w:suppressAutoHyphens/>
      <w:spacing w:before="120" w:after="120"/>
    </w:pPr>
    <w:rPr>
      <w:rFonts w:cs="Tahoma"/>
      <w:i/>
      <w:iCs/>
      <w:sz w:val="24"/>
      <w:szCs w:val="24"/>
      <w:lang w:eastAsia="ar-SA"/>
    </w:rPr>
  </w:style>
  <w:style w:type="paragraph" w:customStyle="1" w:styleId="Intestazione3">
    <w:name w:val="Intestazione3"/>
    <w:basedOn w:val="Normale"/>
    <w:next w:val="Corpodeltesto1"/>
    <w:rsid w:val="00A90D4A"/>
    <w:pPr>
      <w:keepNext/>
      <w:suppressAutoHyphens/>
      <w:spacing w:before="240" w:after="120"/>
    </w:pPr>
    <w:rPr>
      <w:rFonts w:ascii="Arial" w:eastAsia="MS Mincho" w:hAnsi="Arial" w:cs="Tahoma"/>
      <w:sz w:val="28"/>
      <w:szCs w:val="28"/>
      <w:lang w:eastAsia="ar-SA"/>
    </w:rPr>
  </w:style>
  <w:style w:type="paragraph" w:customStyle="1" w:styleId="Didascalia3">
    <w:name w:val="Didascalia3"/>
    <w:basedOn w:val="Normale"/>
    <w:rsid w:val="00A90D4A"/>
    <w:pPr>
      <w:suppressLineNumbers/>
      <w:suppressAutoHyphens/>
      <w:spacing w:before="120" w:after="120"/>
    </w:pPr>
    <w:rPr>
      <w:rFonts w:cs="Tahoma"/>
      <w:i/>
      <w:iCs/>
      <w:sz w:val="24"/>
      <w:szCs w:val="24"/>
      <w:lang w:eastAsia="ar-SA"/>
    </w:rPr>
  </w:style>
  <w:style w:type="paragraph" w:customStyle="1" w:styleId="Intestazione2">
    <w:name w:val="Intestazione2"/>
    <w:basedOn w:val="Normale"/>
    <w:next w:val="Corpodeltesto1"/>
    <w:rsid w:val="00A90D4A"/>
    <w:pPr>
      <w:keepNext/>
      <w:suppressAutoHyphens/>
      <w:spacing w:before="240" w:after="120"/>
    </w:pPr>
    <w:rPr>
      <w:rFonts w:ascii="Arial" w:eastAsia="MS Mincho" w:hAnsi="Arial" w:cs="Tahoma"/>
      <w:sz w:val="28"/>
      <w:szCs w:val="28"/>
      <w:lang w:eastAsia="ar-SA"/>
    </w:rPr>
  </w:style>
  <w:style w:type="paragraph" w:customStyle="1" w:styleId="Didascalia2">
    <w:name w:val="Didascalia2"/>
    <w:basedOn w:val="Normale"/>
    <w:rsid w:val="00A90D4A"/>
    <w:pPr>
      <w:suppressLineNumbers/>
      <w:suppressAutoHyphens/>
      <w:spacing w:before="120" w:after="120"/>
    </w:pPr>
    <w:rPr>
      <w:rFonts w:cs="Tahoma"/>
      <w:i/>
      <w:iCs/>
      <w:sz w:val="24"/>
      <w:szCs w:val="24"/>
      <w:lang w:eastAsia="ar-SA"/>
    </w:rPr>
  </w:style>
  <w:style w:type="paragraph" w:customStyle="1" w:styleId="Intestazione1">
    <w:name w:val="Intestazione1"/>
    <w:basedOn w:val="Normale"/>
    <w:next w:val="Corpodeltesto1"/>
    <w:rsid w:val="00A90D4A"/>
    <w:pPr>
      <w:keepNext/>
      <w:suppressAutoHyphens/>
      <w:spacing w:before="240" w:after="120"/>
    </w:pPr>
    <w:rPr>
      <w:rFonts w:ascii="Arial" w:eastAsia="Lucida Sans Unicode" w:hAnsi="Arial" w:cs="Tahoma"/>
      <w:sz w:val="28"/>
      <w:szCs w:val="28"/>
      <w:lang w:eastAsia="ar-SA"/>
    </w:rPr>
  </w:style>
  <w:style w:type="paragraph" w:customStyle="1" w:styleId="Didascalia1">
    <w:name w:val="Didascalia1"/>
    <w:basedOn w:val="Normale"/>
    <w:next w:val="Normale"/>
    <w:rsid w:val="00A90D4A"/>
    <w:pPr>
      <w:tabs>
        <w:tab w:val="left" w:pos="75"/>
        <w:tab w:val="left" w:pos="568"/>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before="120"/>
      <w:jc w:val="center"/>
    </w:pPr>
    <w:rPr>
      <w:rFonts w:ascii="Arial" w:hAnsi="Arial" w:cs="Arial"/>
      <w:b/>
      <w:i/>
      <w:sz w:val="22"/>
      <w:lang w:eastAsia="ar-SA"/>
    </w:rPr>
  </w:style>
  <w:style w:type="paragraph" w:customStyle="1" w:styleId="sche3">
    <w:name w:val="sche_3"/>
    <w:rsid w:val="00A90D4A"/>
    <w:pPr>
      <w:widowControl w:val="0"/>
      <w:suppressAutoHyphens/>
      <w:overflowPunct w:val="0"/>
      <w:autoSpaceDE w:val="0"/>
      <w:jc w:val="both"/>
      <w:textAlignment w:val="baseline"/>
    </w:pPr>
    <w:rPr>
      <w:rFonts w:eastAsia="Arial"/>
      <w:lang w:val="en-US" w:eastAsia="ar-SA"/>
    </w:rPr>
  </w:style>
  <w:style w:type="paragraph" w:customStyle="1" w:styleId="sche22">
    <w:name w:val="sche2_2"/>
    <w:rsid w:val="00A90D4A"/>
    <w:pPr>
      <w:widowControl w:val="0"/>
      <w:suppressAutoHyphens/>
      <w:overflowPunct w:val="0"/>
      <w:autoSpaceDE w:val="0"/>
      <w:jc w:val="right"/>
      <w:textAlignment w:val="baseline"/>
    </w:pPr>
    <w:rPr>
      <w:rFonts w:eastAsia="Arial"/>
      <w:lang w:val="en-US" w:eastAsia="ar-SA"/>
    </w:rPr>
  </w:style>
  <w:style w:type="paragraph" w:customStyle="1" w:styleId="sche23">
    <w:name w:val="sche2_3"/>
    <w:rsid w:val="00A90D4A"/>
    <w:pPr>
      <w:widowControl w:val="0"/>
      <w:suppressAutoHyphens/>
      <w:overflowPunct w:val="0"/>
      <w:autoSpaceDE w:val="0"/>
      <w:jc w:val="right"/>
      <w:textAlignment w:val="baseline"/>
    </w:pPr>
    <w:rPr>
      <w:rFonts w:eastAsia="Arial"/>
      <w:lang w:val="en-US" w:eastAsia="ar-SA"/>
    </w:rPr>
  </w:style>
  <w:style w:type="paragraph" w:customStyle="1" w:styleId="sche4">
    <w:name w:val="sche_4"/>
    <w:rsid w:val="00A90D4A"/>
    <w:pPr>
      <w:widowControl w:val="0"/>
      <w:suppressAutoHyphens/>
      <w:jc w:val="both"/>
    </w:pPr>
    <w:rPr>
      <w:rFonts w:eastAsia="Arial"/>
      <w:lang w:val="en-US" w:eastAsia="ar-SA"/>
    </w:rPr>
  </w:style>
  <w:style w:type="paragraph" w:customStyle="1" w:styleId="Rientrocorpodeltesto21">
    <w:name w:val="Rientro corpo del testo 21"/>
    <w:basedOn w:val="Normale"/>
    <w:rsid w:val="00A90D4A"/>
    <w:pPr>
      <w:suppressAutoHyphens/>
      <w:ind w:left="360"/>
      <w:jc w:val="both"/>
    </w:pPr>
    <w:rPr>
      <w:sz w:val="24"/>
      <w:lang w:eastAsia="ar-SA"/>
    </w:rPr>
  </w:style>
  <w:style w:type="paragraph" w:customStyle="1" w:styleId="Rientrocorpodeltesto32">
    <w:name w:val="Rientro corpo del testo 32"/>
    <w:basedOn w:val="Normale"/>
    <w:rsid w:val="00A90D4A"/>
    <w:pPr>
      <w:tabs>
        <w:tab w:val="left" w:pos="-7936"/>
        <w:tab w:val="left" w:pos="560"/>
      </w:tabs>
      <w:suppressAutoHyphens/>
      <w:ind w:left="1200"/>
      <w:jc w:val="both"/>
    </w:pPr>
    <w:rPr>
      <w:b/>
      <w:bCs/>
      <w:i/>
      <w:iCs/>
      <w:sz w:val="24"/>
      <w:szCs w:val="24"/>
      <w:lang w:eastAsia="ar-SA"/>
    </w:rPr>
  </w:style>
  <w:style w:type="paragraph" w:customStyle="1" w:styleId="Corpodeltesto22">
    <w:name w:val="Corpo del testo 22"/>
    <w:basedOn w:val="Normale"/>
    <w:rsid w:val="00A90D4A"/>
    <w:pPr>
      <w:suppressAutoHyphens/>
      <w:jc w:val="both"/>
    </w:pPr>
    <w:rPr>
      <w:sz w:val="24"/>
      <w:szCs w:val="24"/>
      <w:lang w:eastAsia="ar-SA"/>
    </w:rPr>
  </w:style>
  <w:style w:type="paragraph" w:customStyle="1" w:styleId="Corpodeltesto31">
    <w:name w:val="Corpo del testo 31"/>
    <w:basedOn w:val="Normale"/>
    <w:rsid w:val="00A90D4A"/>
    <w:pPr>
      <w:suppressAutoHyphens/>
      <w:spacing w:line="259" w:lineRule="exact"/>
      <w:jc w:val="both"/>
    </w:pPr>
    <w:rPr>
      <w:b/>
      <w:sz w:val="24"/>
      <w:szCs w:val="24"/>
      <w:lang w:eastAsia="ar-SA"/>
    </w:rPr>
  </w:style>
  <w:style w:type="paragraph" w:customStyle="1" w:styleId="Testodelblocco1">
    <w:name w:val="Testo del blocco1"/>
    <w:basedOn w:val="Normale"/>
    <w:rsid w:val="00A90D4A"/>
    <w:pPr>
      <w:widowControl w:val="0"/>
      <w:suppressAutoHyphens/>
      <w:ind w:left="360" w:right="142"/>
    </w:pPr>
    <w:rPr>
      <w:b/>
      <w:bCs/>
      <w:sz w:val="24"/>
      <w:szCs w:val="24"/>
      <w:lang w:eastAsia="ar-SA"/>
    </w:rPr>
  </w:style>
  <w:style w:type="paragraph" w:customStyle="1" w:styleId="Rientrocorpodeltesto31">
    <w:name w:val="Rientro corpo del testo 31"/>
    <w:basedOn w:val="Normale"/>
    <w:rsid w:val="00A90D4A"/>
    <w:pPr>
      <w:tabs>
        <w:tab w:val="left" w:pos="-7936"/>
        <w:tab w:val="left" w:pos="560"/>
      </w:tabs>
      <w:suppressAutoHyphens/>
      <w:ind w:left="1200"/>
      <w:jc w:val="both"/>
    </w:pPr>
    <w:rPr>
      <w:b/>
      <w:bCs/>
      <w:i/>
      <w:iCs/>
      <w:sz w:val="24"/>
      <w:szCs w:val="24"/>
      <w:lang w:eastAsia="ar-SA"/>
    </w:rPr>
  </w:style>
  <w:style w:type="paragraph" w:customStyle="1" w:styleId="Contenutocornice">
    <w:name w:val="Contenuto cornice"/>
    <w:basedOn w:val="Corpodeltesto1"/>
    <w:rsid w:val="00A90D4A"/>
  </w:style>
  <w:style w:type="paragraph" w:customStyle="1" w:styleId="Contenutotabella">
    <w:name w:val="Contenuto tabella"/>
    <w:basedOn w:val="Normale"/>
    <w:rsid w:val="00A90D4A"/>
    <w:pPr>
      <w:suppressLineNumbers/>
      <w:suppressAutoHyphens/>
    </w:pPr>
    <w:rPr>
      <w:sz w:val="24"/>
      <w:szCs w:val="24"/>
      <w:lang w:eastAsia="ar-SA"/>
    </w:rPr>
  </w:style>
  <w:style w:type="paragraph" w:customStyle="1" w:styleId="Intestazionetabella">
    <w:name w:val="Intestazione tabella"/>
    <w:basedOn w:val="Contenutotabella"/>
    <w:rsid w:val="00A90D4A"/>
    <w:pPr>
      <w:jc w:val="center"/>
    </w:pPr>
    <w:rPr>
      <w:b/>
      <w:bCs/>
    </w:rPr>
  </w:style>
  <w:style w:type="paragraph" w:customStyle="1" w:styleId="Intestazione13">
    <w:name w:val="Intestazione13"/>
    <w:basedOn w:val="Normale"/>
    <w:next w:val="Corpodeltesto1"/>
    <w:rsid w:val="00A90D4A"/>
    <w:pPr>
      <w:keepNext/>
      <w:widowControl w:val="0"/>
      <w:suppressAutoHyphens/>
      <w:spacing w:before="240" w:after="120"/>
    </w:pPr>
    <w:rPr>
      <w:rFonts w:ascii="Arial" w:eastAsia="MS Mincho" w:hAnsi="Arial" w:cs="Tahoma"/>
      <w:sz w:val="28"/>
      <w:szCs w:val="28"/>
      <w:lang w:val="en-US" w:eastAsia="ar-SA"/>
    </w:rPr>
  </w:style>
  <w:style w:type="paragraph" w:customStyle="1" w:styleId="Intestazione17">
    <w:name w:val="Intestazione17"/>
    <w:basedOn w:val="Normale"/>
    <w:next w:val="Corpodeltesto1"/>
    <w:rsid w:val="00A90D4A"/>
    <w:pPr>
      <w:keepNext/>
      <w:widowControl w:val="0"/>
      <w:suppressAutoHyphens/>
      <w:spacing w:before="240" w:after="120"/>
    </w:pPr>
    <w:rPr>
      <w:rFonts w:ascii="Arial" w:eastAsia="MS Mincho" w:hAnsi="Arial" w:cs="Tahoma"/>
      <w:sz w:val="28"/>
      <w:szCs w:val="28"/>
      <w:lang w:val="en-US" w:eastAsia="ar-SA"/>
    </w:rPr>
  </w:style>
  <w:style w:type="character" w:customStyle="1" w:styleId="CharacterStyle1">
    <w:name w:val="Character Style 1"/>
    <w:uiPriority w:val="99"/>
    <w:rsid w:val="00A90D4A"/>
    <w:rPr>
      <w:rFonts w:ascii="Arial" w:hAnsi="Arial" w:cs="Arial"/>
      <w:sz w:val="20"/>
      <w:szCs w:val="20"/>
      <w:u w:val="single"/>
    </w:rPr>
  </w:style>
  <w:style w:type="paragraph" w:customStyle="1" w:styleId="Style19">
    <w:name w:val="Style 19"/>
    <w:uiPriority w:val="99"/>
    <w:rsid w:val="00A90D4A"/>
    <w:pPr>
      <w:widowControl w:val="0"/>
      <w:autoSpaceDE w:val="0"/>
      <w:autoSpaceDN w:val="0"/>
      <w:spacing w:line="304" w:lineRule="auto"/>
    </w:pPr>
    <w:rPr>
      <w:sz w:val="24"/>
      <w:szCs w:val="24"/>
      <w:lang w:val="en-US"/>
    </w:rPr>
  </w:style>
  <w:style w:type="paragraph" w:customStyle="1" w:styleId="Corpodeltesto23">
    <w:name w:val="Corpo del testo 23"/>
    <w:basedOn w:val="Normale"/>
    <w:rsid w:val="00A90D4A"/>
    <w:pPr>
      <w:suppressAutoHyphens/>
      <w:overflowPunct w:val="0"/>
      <w:autoSpaceDE w:val="0"/>
      <w:spacing w:line="360" w:lineRule="auto"/>
      <w:ind w:left="425"/>
      <w:jc w:val="both"/>
      <w:textAlignment w:val="baseline"/>
    </w:pPr>
    <w:rPr>
      <w:rFonts w:ascii="Arial" w:hAnsi="Arial"/>
      <w:lang w:eastAsia="ar-SA"/>
    </w:rPr>
  </w:style>
  <w:style w:type="paragraph" w:customStyle="1" w:styleId="Corpodeltesto24">
    <w:name w:val="Corpo del testo 24"/>
    <w:basedOn w:val="Normale"/>
    <w:rsid w:val="00A90D4A"/>
    <w:pPr>
      <w:suppressAutoHyphens/>
      <w:overflowPunct w:val="0"/>
      <w:autoSpaceDE w:val="0"/>
      <w:spacing w:line="360" w:lineRule="auto"/>
      <w:ind w:left="425"/>
      <w:jc w:val="both"/>
      <w:textAlignment w:val="baseline"/>
    </w:pPr>
    <w:rPr>
      <w:rFonts w:ascii="Arial" w:hAnsi="Arial"/>
      <w:lang w:eastAsia="ar-SA"/>
    </w:rPr>
  </w:style>
</w:styles>
</file>

<file path=word/webSettings.xml><?xml version="1.0" encoding="utf-8"?>
<w:webSettings xmlns:r="http://schemas.openxmlformats.org/officeDocument/2006/relationships" xmlns:w="http://schemas.openxmlformats.org/wordprocessingml/2006/main">
  <w:divs>
    <w:div w:id="201018936">
      <w:bodyDiv w:val="1"/>
      <w:marLeft w:val="0"/>
      <w:marRight w:val="0"/>
      <w:marTop w:val="0"/>
      <w:marBottom w:val="0"/>
      <w:divBdr>
        <w:top w:val="none" w:sz="0" w:space="0" w:color="auto"/>
        <w:left w:val="none" w:sz="0" w:space="0" w:color="auto"/>
        <w:bottom w:val="none" w:sz="0" w:space="0" w:color="auto"/>
        <w:right w:val="none" w:sz="0" w:space="0" w:color="auto"/>
      </w:divBdr>
    </w:div>
    <w:div w:id="308049847">
      <w:bodyDiv w:val="1"/>
      <w:marLeft w:val="0"/>
      <w:marRight w:val="0"/>
      <w:marTop w:val="0"/>
      <w:marBottom w:val="0"/>
      <w:divBdr>
        <w:top w:val="none" w:sz="0" w:space="0" w:color="auto"/>
        <w:left w:val="none" w:sz="0" w:space="0" w:color="auto"/>
        <w:bottom w:val="none" w:sz="0" w:space="0" w:color="auto"/>
        <w:right w:val="none" w:sz="0" w:space="0" w:color="auto"/>
      </w:divBdr>
    </w:div>
    <w:div w:id="388454254">
      <w:bodyDiv w:val="1"/>
      <w:marLeft w:val="0"/>
      <w:marRight w:val="0"/>
      <w:marTop w:val="0"/>
      <w:marBottom w:val="0"/>
      <w:divBdr>
        <w:top w:val="none" w:sz="0" w:space="0" w:color="auto"/>
        <w:left w:val="none" w:sz="0" w:space="0" w:color="auto"/>
        <w:bottom w:val="none" w:sz="0" w:space="0" w:color="auto"/>
        <w:right w:val="none" w:sz="0" w:space="0" w:color="auto"/>
      </w:divBdr>
    </w:div>
    <w:div w:id="412774479">
      <w:bodyDiv w:val="1"/>
      <w:marLeft w:val="0"/>
      <w:marRight w:val="0"/>
      <w:marTop w:val="0"/>
      <w:marBottom w:val="0"/>
      <w:divBdr>
        <w:top w:val="none" w:sz="0" w:space="0" w:color="auto"/>
        <w:left w:val="none" w:sz="0" w:space="0" w:color="auto"/>
        <w:bottom w:val="none" w:sz="0" w:space="0" w:color="auto"/>
        <w:right w:val="none" w:sz="0" w:space="0" w:color="auto"/>
      </w:divBdr>
    </w:div>
    <w:div w:id="579751071">
      <w:bodyDiv w:val="1"/>
      <w:marLeft w:val="0"/>
      <w:marRight w:val="0"/>
      <w:marTop w:val="0"/>
      <w:marBottom w:val="0"/>
      <w:divBdr>
        <w:top w:val="none" w:sz="0" w:space="0" w:color="auto"/>
        <w:left w:val="none" w:sz="0" w:space="0" w:color="auto"/>
        <w:bottom w:val="none" w:sz="0" w:space="0" w:color="auto"/>
        <w:right w:val="none" w:sz="0" w:space="0" w:color="auto"/>
      </w:divBdr>
    </w:div>
    <w:div w:id="624888641">
      <w:bodyDiv w:val="1"/>
      <w:marLeft w:val="0"/>
      <w:marRight w:val="0"/>
      <w:marTop w:val="0"/>
      <w:marBottom w:val="0"/>
      <w:divBdr>
        <w:top w:val="none" w:sz="0" w:space="0" w:color="auto"/>
        <w:left w:val="none" w:sz="0" w:space="0" w:color="auto"/>
        <w:bottom w:val="none" w:sz="0" w:space="0" w:color="auto"/>
        <w:right w:val="none" w:sz="0" w:space="0" w:color="auto"/>
      </w:divBdr>
    </w:div>
    <w:div w:id="1023869683">
      <w:bodyDiv w:val="1"/>
      <w:marLeft w:val="0"/>
      <w:marRight w:val="0"/>
      <w:marTop w:val="0"/>
      <w:marBottom w:val="0"/>
      <w:divBdr>
        <w:top w:val="none" w:sz="0" w:space="0" w:color="auto"/>
        <w:left w:val="none" w:sz="0" w:space="0" w:color="auto"/>
        <w:bottom w:val="none" w:sz="0" w:space="0" w:color="auto"/>
        <w:right w:val="none" w:sz="0" w:space="0" w:color="auto"/>
      </w:divBdr>
    </w:div>
    <w:div w:id="1250040285">
      <w:bodyDiv w:val="1"/>
      <w:marLeft w:val="0"/>
      <w:marRight w:val="0"/>
      <w:marTop w:val="0"/>
      <w:marBottom w:val="0"/>
      <w:divBdr>
        <w:top w:val="none" w:sz="0" w:space="0" w:color="auto"/>
        <w:left w:val="none" w:sz="0" w:space="0" w:color="auto"/>
        <w:bottom w:val="none" w:sz="0" w:space="0" w:color="auto"/>
        <w:right w:val="none" w:sz="0" w:space="0" w:color="auto"/>
      </w:divBdr>
    </w:div>
    <w:div w:id="1428692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ziotecnico@pec.comune.pazzano.rc.it" TargetMode="External"/><Relationship Id="rId3" Type="http://schemas.openxmlformats.org/officeDocument/2006/relationships/styles" Target="styles.xml"/><Relationship Id="rId7" Type="http://schemas.openxmlformats.org/officeDocument/2006/relationships/hyperlink" Target="http://www.comune.pazzano.rc.i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907821-CA18-4AC1-BFCA-9F015C321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3262</Words>
  <Characters>18597</Characters>
  <Application>Microsoft Office Word</Application>
  <DocSecurity>0</DocSecurity>
  <Lines>154</Lines>
  <Paragraphs>43</Paragraphs>
  <ScaleCrop>false</ScaleCrop>
  <HeadingPairs>
    <vt:vector size="2" baseType="variant">
      <vt:variant>
        <vt:lpstr>Titolo</vt:lpstr>
      </vt:variant>
      <vt:variant>
        <vt:i4>1</vt:i4>
      </vt:variant>
    </vt:vector>
  </HeadingPairs>
  <TitlesOfParts>
    <vt:vector size="1" baseType="lpstr">
      <vt:lpstr>C O M U N E    D I    B I V O N G I</vt:lpstr>
    </vt:vector>
  </TitlesOfParts>
  <Company>xxxxxxxxxxxx</Company>
  <LinksUpToDate>false</LinksUpToDate>
  <CharactersWithSpaces>21816</CharactersWithSpaces>
  <SharedDoc>false</SharedDoc>
  <HLinks>
    <vt:vector size="24" baseType="variant">
      <vt:variant>
        <vt:i4>8257544</vt:i4>
      </vt:variant>
      <vt:variant>
        <vt:i4>12</vt:i4>
      </vt:variant>
      <vt:variant>
        <vt:i4>0</vt:i4>
      </vt:variant>
      <vt:variant>
        <vt:i4>5</vt:i4>
      </vt:variant>
      <vt:variant>
        <vt:lpwstr>mailto:serviziotecnico@pec.comune.pazzano.rc.it</vt:lpwstr>
      </vt:variant>
      <vt:variant>
        <vt:lpwstr/>
      </vt:variant>
      <vt:variant>
        <vt:i4>1769475</vt:i4>
      </vt:variant>
      <vt:variant>
        <vt:i4>9</vt:i4>
      </vt:variant>
      <vt:variant>
        <vt:i4>0</vt:i4>
      </vt:variant>
      <vt:variant>
        <vt:i4>5</vt:i4>
      </vt:variant>
      <vt:variant>
        <vt:lpwstr>http://www.comune.pazzano.rc.it/</vt:lpwstr>
      </vt:variant>
      <vt:variant>
        <vt:lpwstr/>
      </vt:variant>
      <vt:variant>
        <vt:i4>8257544</vt:i4>
      </vt:variant>
      <vt:variant>
        <vt:i4>3</vt:i4>
      </vt:variant>
      <vt:variant>
        <vt:i4>0</vt:i4>
      </vt:variant>
      <vt:variant>
        <vt:i4>5</vt:i4>
      </vt:variant>
      <vt:variant>
        <vt:lpwstr>mailto:serviziotecnico@pec.comune.pazzano.rc.it</vt:lpwstr>
      </vt:variant>
      <vt:variant>
        <vt:lpwstr/>
      </vt:variant>
      <vt:variant>
        <vt:i4>1769475</vt:i4>
      </vt:variant>
      <vt:variant>
        <vt:i4>0</vt:i4>
      </vt:variant>
      <vt:variant>
        <vt:i4>0</vt:i4>
      </vt:variant>
      <vt:variant>
        <vt:i4>5</vt:i4>
      </vt:variant>
      <vt:variant>
        <vt:lpwstr>http://www.comune.pazzano.rc.it/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O M U N E    D I    B I V O N G I</dc:title>
  <dc:creator>xxxxxxx</dc:creator>
  <cp:lastModifiedBy>salvatore</cp:lastModifiedBy>
  <cp:revision>3</cp:revision>
  <cp:lastPrinted>2016-12-16T05:09:00Z</cp:lastPrinted>
  <dcterms:created xsi:type="dcterms:W3CDTF">2017-03-06T11:59:00Z</dcterms:created>
  <dcterms:modified xsi:type="dcterms:W3CDTF">2017-03-06T12:04:00Z</dcterms:modified>
</cp:coreProperties>
</file>